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87" w:rsidRDefault="00F65F87" w:rsidP="00F65F87">
      <w:pPr>
        <w:widowControl w:val="0"/>
        <w:autoSpaceDE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65F87" w:rsidRDefault="00F65F87" w:rsidP="00F65F87">
      <w:pPr>
        <w:widowControl w:val="0"/>
        <w:autoSpaceDE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русско-татарская школа № 14»</w:t>
      </w:r>
    </w:p>
    <w:p w:rsidR="00F65F87" w:rsidRDefault="00F65F87" w:rsidP="00F65F87">
      <w:pPr>
        <w:widowControl w:val="0"/>
        <w:autoSpaceDE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Вахитовского района г. Казани</w:t>
      </w:r>
    </w:p>
    <w:p w:rsidR="00F65F87" w:rsidRDefault="00F65F87" w:rsidP="00F65F87">
      <w:pPr>
        <w:widowControl w:val="0"/>
        <w:autoSpaceDE w:val="0"/>
        <w:spacing w:line="360" w:lineRule="auto"/>
        <w:jc w:val="center"/>
        <w:rPr>
          <w:b/>
          <w:sz w:val="28"/>
          <w:szCs w:val="28"/>
        </w:rPr>
      </w:pPr>
    </w:p>
    <w:p w:rsidR="00F65F87" w:rsidRDefault="00F65F87" w:rsidP="00F65F87">
      <w:pPr>
        <w:spacing w:line="360" w:lineRule="auto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</w:t>
      </w:r>
    </w:p>
    <w:p w:rsidR="00F65F87" w:rsidRDefault="00F65F87" w:rsidP="00F65F87">
      <w:pPr>
        <w:spacing w:line="360" w:lineRule="auto"/>
        <w:jc w:val="center"/>
        <w:rPr>
          <w:i/>
          <w:sz w:val="28"/>
        </w:rPr>
      </w:pPr>
    </w:p>
    <w:p w:rsidR="00F65F87" w:rsidRDefault="00F65F87" w:rsidP="00F65F87">
      <w:pPr>
        <w:spacing w:line="360" w:lineRule="auto"/>
        <w:jc w:val="center"/>
        <w:rPr>
          <w:sz w:val="28"/>
        </w:rPr>
      </w:pPr>
      <w:r>
        <w:rPr>
          <w:i/>
          <w:sz w:val="28"/>
        </w:rPr>
        <w:t xml:space="preserve">                                                                    </w:t>
      </w:r>
      <w:r>
        <w:rPr>
          <w:sz w:val="28"/>
        </w:rPr>
        <w:t>«Программа развития принята»</w:t>
      </w:r>
    </w:p>
    <w:p w:rsidR="00F65F87" w:rsidRDefault="00F65F87" w:rsidP="00F65F87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                                          Протокол заседания педагогического совета школы № 1</w:t>
      </w:r>
    </w:p>
    <w:p w:rsidR="00F65F87" w:rsidRDefault="00F65F87" w:rsidP="00F65F87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                                             «28» августа 2023 г.</w:t>
      </w:r>
    </w:p>
    <w:p w:rsidR="00F65F87" w:rsidRDefault="00F65F87" w:rsidP="00F65F87">
      <w:pPr>
        <w:spacing w:line="360" w:lineRule="auto"/>
        <w:rPr>
          <w:b/>
          <w:color w:val="000080"/>
          <w:sz w:val="28"/>
          <w:szCs w:val="28"/>
        </w:rPr>
      </w:pPr>
      <w:r>
        <w:rPr>
          <w:sz w:val="28"/>
        </w:rPr>
        <w:t xml:space="preserve">                                                      </w:t>
      </w: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center"/>
        <w:rPr>
          <w:b/>
          <w:color w:val="000080"/>
          <w:sz w:val="28"/>
          <w:szCs w:val="28"/>
        </w:rPr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  <w:rPr>
          <w:b/>
          <w:color w:val="000080"/>
          <w:sz w:val="28"/>
          <w:szCs w:val="28"/>
        </w:rPr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  <w:rPr>
          <w:b/>
          <w:color w:val="000080"/>
          <w:sz w:val="28"/>
          <w:szCs w:val="28"/>
        </w:rPr>
      </w:pPr>
    </w:p>
    <w:p w:rsidR="00F65F87" w:rsidRDefault="00F65F87" w:rsidP="00F65F87">
      <w:pPr>
        <w:widowControl w:val="0"/>
        <w:tabs>
          <w:tab w:val="left" w:pos="6620"/>
        </w:tabs>
        <w:autoSpaceDE w:val="0"/>
        <w:spacing w:line="360" w:lineRule="auto"/>
        <w:ind w:firstLine="708"/>
        <w:jc w:val="both"/>
        <w:rPr>
          <w:b/>
          <w:sz w:val="44"/>
          <w:szCs w:val="44"/>
        </w:rPr>
      </w:pPr>
      <w:r>
        <w:rPr>
          <w:b/>
          <w:color w:val="000080"/>
          <w:sz w:val="28"/>
          <w:szCs w:val="28"/>
        </w:rPr>
        <w:tab/>
      </w:r>
      <w:r>
        <w:rPr>
          <w:b/>
          <w:sz w:val="28"/>
          <w:szCs w:val="28"/>
        </w:rPr>
        <w:t xml:space="preserve">         </w:t>
      </w:r>
    </w:p>
    <w:p w:rsidR="00F65F87" w:rsidRDefault="00F65F87" w:rsidP="00F65F87">
      <w:pPr>
        <w:widowControl w:val="0"/>
        <w:tabs>
          <w:tab w:val="left" w:pos="6620"/>
        </w:tabs>
        <w:autoSpaceDE w:val="0"/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ПРОГРАММА РАЗВИТИЯ ШКОЛЫ</w:t>
      </w:r>
    </w:p>
    <w:p w:rsidR="00F65F87" w:rsidRDefault="00F65F87" w:rsidP="00F65F87">
      <w:pPr>
        <w:widowControl w:val="0"/>
        <w:tabs>
          <w:tab w:val="left" w:pos="6620"/>
        </w:tabs>
        <w:autoSpaceDE w:val="0"/>
        <w:spacing w:line="360" w:lineRule="auto"/>
        <w:jc w:val="center"/>
        <w:rPr>
          <w:b/>
          <w:color w:val="000080"/>
          <w:sz w:val="28"/>
          <w:szCs w:val="28"/>
        </w:rPr>
      </w:pPr>
      <w:r>
        <w:rPr>
          <w:b/>
          <w:sz w:val="44"/>
          <w:szCs w:val="44"/>
        </w:rPr>
        <w:t xml:space="preserve">НА ПЕРИОД 2023 – 2028 </w:t>
      </w:r>
      <w:proofErr w:type="spellStart"/>
      <w:r>
        <w:rPr>
          <w:b/>
          <w:sz w:val="44"/>
          <w:szCs w:val="44"/>
        </w:rPr>
        <w:t>г.г</w:t>
      </w:r>
      <w:proofErr w:type="spellEnd"/>
      <w:r>
        <w:rPr>
          <w:b/>
          <w:sz w:val="44"/>
          <w:szCs w:val="44"/>
        </w:rPr>
        <w:t>.</w:t>
      </w: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center"/>
        <w:rPr>
          <w:b/>
          <w:color w:val="000080"/>
          <w:sz w:val="28"/>
          <w:szCs w:val="28"/>
        </w:rPr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center"/>
        <w:rPr>
          <w:b/>
          <w:color w:val="000080"/>
          <w:sz w:val="28"/>
          <w:szCs w:val="28"/>
        </w:rPr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  <w:r>
        <w:t xml:space="preserve">Территориально образовательное учреждение расположено в окружении гимназии и  школы с </w:t>
      </w:r>
      <w:r>
        <w:lastRenderedPageBreak/>
        <w:t>углубленным изучением. В школе обучаются учащиеся по микрорайону, соответственно, контингент учащихся является «непростым», имеющим разные социальные проблемы и проблемы в развитии. В микрорайоне школы проживает значительное количество семей – мигрантов и лиц, имеющих временную регистрацию.</w:t>
      </w: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right"/>
        <w:rPr>
          <w:b/>
          <w:bCs/>
        </w:rPr>
      </w:pPr>
      <w:r>
        <w:t>Таблица 1</w:t>
      </w: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center"/>
      </w:pPr>
      <w:r>
        <w:rPr>
          <w:b/>
          <w:bCs/>
        </w:rPr>
        <w:t>Распределение контингента по типам детей (семей)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57"/>
        <w:gridCol w:w="5696"/>
        <w:gridCol w:w="2535"/>
      </w:tblGrid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 xml:space="preserve">№ 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Разделы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Количество детей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Общее количество учащихся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265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1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 из неполных семей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77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2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 xml:space="preserve"> Дети, проживающие в приемных семьях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5</w:t>
            </w:r>
          </w:p>
        </w:tc>
      </w:tr>
      <w:tr w:rsidR="00F65F87" w:rsidTr="00B91250">
        <w:trPr>
          <w:trHeight w:val="41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3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 из многодетных семей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71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4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Дети, родители которых, инвалиды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4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Остронуждающиеся дети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10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Дети, у которых пьющие родители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2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7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Дети, состоящие в ОДН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-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8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 xml:space="preserve">Дети, состоящие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100</w:t>
            </w:r>
          </w:p>
        </w:tc>
      </w:tr>
      <w:tr w:rsidR="00F65F87" w:rsidTr="00B91250">
        <w:trPr>
          <w:trHeight w:val="4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9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 - инвалиды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2</w:t>
            </w:r>
          </w:p>
        </w:tc>
      </w:tr>
      <w:tr w:rsidR="00F65F87" w:rsidTr="00B91250">
        <w:trPr>
          <w:trHeight w:val="41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10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 - сироты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1</w:t>
            </w:r>
          </w:p>
        </w:tc>
      </w:tr>
      <w:tr w:rsidR="00F65F87" w:rsidTr="00B91250">
        <w:trPr>
          <w:trHeight w:val="43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11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Дети - мигранты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widowControl w:val="0"/>
              <w:autoSpaceDE w:val="0"/>
              <w:jc w:val="center"/>
            </w:pPr>
            <w:r>
              <w:t>41</w:t>
            </w:r>
          </w:p>
        </w:tc>
      </w:tr>
    </w:tbl>
    <w:p w:rsidR="00F65F87" w:rsidRDefault="00F65F87" w:rsidP="00F65F87">
      <w:pPr>
        <w:widowControl w:val="0"/>
        <w:autoSpaceDE w:val="0"/>
        <w:spacing w:line="360" w:lineRule="auto"/>
        <w:ind w:firstLine="708"/>
        <w:jc w:val="center"/>
      </w:pP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  <w:r>
        <w:t>Таким образом, обозначенные выше данные доказывают сложность ученического и родительского контингента ОУ. Для повышения качества образования и эффективности взаимодействия всех субъекта образовательного процесса в школе необходимо ввести инновационную деятельность, особенно в проектах, имеющих воспитательное направление.</w:t>
      </w: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  <w:r>
        <w:t>В школе работает высоко – квалифицированный педагогический коллектив.  70% педагогов имеют высшую и первую квалификацию, 3 педагога имеют нагрудный знак «За заслуги в образовании», 1 доцент. Ежегодно учителя принимают участие в конкурсе «Учитель года» и становятся лауреатами различных номинаций.</w:t>
      </w:r>
    </w:p>
    <w:p w:rsidR="00F65F87" w:rsidRDefault="00F65F87" w:rsidP="00F65F87">
      <w:pPr>
        <w:widowControl w:val="0"/>
        <w:autoSpaceDE w:val="0"/>
        <w:spacing w:line="360" w:lineRule="auto"/>
        <w:ind w:firstLine="708"/>
        <w:jc w:val="both"/>
      </w:pPr>
      <w:r>
        <w:t>Школа обладает  средним уровнем результативности, высококвалифицированным педагогическим коллективом, но  слабой материальной базой.</w:t>
      </w:r>
    </w:p>
    <w:p w:rsidR="00F65F87" w:rsidRDefault="00F65F87" w:rsidP="00F65F87">
      <w:pPr>
        <w:widowControl w:val="0"/>
        <w:autoSpaceDE w:val="0"/>
        <w:spacing w:line="360" w:lineRule="auto"/>
        <w:jc w:val="both"/>
      </w:pPr>
      <w:r>
        <w:t xml:space="preserve">      Сдерживание развития школы как образовательной организации, реализующей общеобразовательную программу как совокупность образовательных услуг, позволяющих повысить инвестиционную привлекательность образовательного учреждения может привести к постепенной деградации образовательного процесса, снижению качества результатов образовательной деятельности, снижению доступности образования и оттоку родителей и учащихся.</w:t>
      </w:r>
    </w:p>
    <w:p w:rsidR="00F65F87" w:rsidRDefault="00F65F87" w:rsidP="00F65F87">
      <w:pPr>
        <w:widowControl w:val="0"/>
        <w:autoSpaceDE w:val="0"/>
        <w:spacing w:line="360" w:lineRule="auto"/>
        <w:jc w:val="center"/>
      </w:pPr>
    </w:p>
    <w:p w:rsidR="00F65F87" w:rsidRDefault="00F65F87" w:rsidP="00F65F87">
      <w:pPr>
        <w:widowControl w:val="0"/>
        <w:autoSpaceDE w:val="0"/>
        <w:spacing w:line="360" w:lineRule="auto"/>
        <w:jc w:val="center"/>
      </w:pPr>
      <w:r>
        <w:rPr>
          <w:b/>
          <w:bCs/>
        </w:rPr>
        <w:lastRenderedPageBreak/>
        <w:t>Сильные и слабые стороны</w:t>
      </w:r>
    </w:p>
    <w:p w:rsidR="00F65F87" w:rsidRDefault="00F65F87" w:rsidP="00F65F87">
      <w:pPr>
        <w:widowControl w:val="0"/>
        <w:autoSpaceDE w:val="0"/>
        <w:spacing w:line="360" w:lineRule="auto"/>
        <w:jc w:val="center"/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25"/>
        <w:gridCol w:w="3333"/>
        <w:gridCol w:w="3453"/>
      </w:tblGrid>
      <w:tr w:rsidR="00F65F87" w:rsidTr="00B91250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spacing w:line="360" w:lineRule="auto"/>
              <w:jc w:val="center"/>
            </w:pPr>
            <w:r>
              <w:t>Параметры оценки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spacing w:line="360" w:lineRule="auto"/>
              <w:jc w:val="center"/>
            </w:pPr>
            <w:r>
              <w:t>Сильные стороны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spacing w:line="360" w:lineRule="auto"/>
              <w:jc w:val="center"/>
            </w:pPr>
            <w:r>
              <w:t>Слабые стороны</w:t>
            </w:r>
          </w:p>
        </w:tc>
      </w:tr>
      <w:tr w:rsidR="00F65F87" w:rsidTr="00B91250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>1.Руководство школой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>- в коллективе присутствуют стабильные уважительные отношения;</w:t>
            </w:r>
          </w:p>
          <w:p w:rsidR="00F65F87" w:rsidRDefault="00F65F87" w:rsidP="00B91250">
            <w:r>
              <w:t>- согласованность в работе учителей, методических объединений, педагогического совета;</w:t>
            </w:r>
          </w:p>
          <w:p w:rsidR="00F65F87" w:rsidRDefault="00F65F87" w:rsidP="00B91250">
            <w:r>
              <w:t>- для разных видов деятельности установлены разные критерии оценивания результата;</w:t>
            </w:r>
          </w:p>
          <w:p w:rsidR="00F65F87" w:rsidRDefault="00F65F87" w:rsidP="00B91250">
            <w:r>
              <w:t>- повышение квалификации руководства.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>- инициатива исходит от администрации школы;</w:t>
            </w:r>
          </w:p>
          <w:p w:rsidR="00F65F87" w:rsidRDefault="00F65F87" w:rsidP="00B91250">
            <w:r>
              <w:t>- многие аспекты учебного и воспитательного процесса требуют контроля;</w:t>
            </w:r>
          </w:p>
          <w:p w:rsidR="00F65F87" w:rsidRDefault="00F65F87" w:rsidP="00B91250"/>
        </w:tc>
      </w:tr>
      <w:tr w:rsidR="00F65F87" w:rsidTr="00B91250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>2. Руководство персоналом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 xml:space="preserve"> - постоянный коллектив учителей;</w:t>
            </w:r>
          </w:p>
          <w:p w:rsidR="00F65F87" w:rsidRDefault="00F65F87" w:rsidP="00B91250">
            <w:r>
              <w:t xml:space="preserve"> - система подготовки учителей, повышение их уровня квалификации;</w:t>
            </w:r>
          </w:p>
          <w:p w:rsidR="00F65F87" w:rsidRDefault="00F65F87" w:rsidP="00B91250">
            <w:r>
              <w:t xml:space="preserve"> - используются разные способы поощрения работников.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snapToGrid w:val="0"/>
            </w:pPr>
            <w:r>
              <w:t>- «Не задерживаются» молодые учителя</w:t>
            </w:r>
          </w:p>
          <w:p w:rsidR="00F65F87" w:rsidRDefault="00F65F87" w:rsidP="00B91250">
            <w:r>
              <w:t xml:space="preserve"> </w:t>
            </w:r>
          </w:p>
        </w:tc>
      </w:tr>
      <w:tr w:rsidR="00F65F87" w:rsidTr="00B91250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>3. Сотрудничество с заинтересованными группами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 xml:space="preserve"> - постоянно действующие группы: педсовет, научно – методический совет, совет школы, общешкольный родительский комитет;</w:t>
            </w:r>
          </w:p>
          <w:p w:rsidR="00F65F87" w:rsidRDefault="00F65F87" w:rsidP="00B91250">
            <w:r>
              <w:t xml:space="preserve"> - временные группы: творческие группы педагогов, группы для планирования и проведения анализа работы школы;</w:t>
            </w:r>
          </w:p>
          <w:p w:rsidR="00F65F87" w:rsidRDefault="00F65F87" w:rsidP="00B91250">
            <w:r>
              <w:t xml:space="preserve"> - назначены ответственные лица за связь с общественностью.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 xml:space="preserve"> - частично отсутствует обучение ответственных лиц за работы групп.</w:t>
            </w:r>
          </w:p>
        </w:tc>
      </w:tr>
      <w:tr w:rsidR="00F65F87" w:rsidTr="00B91250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 xml:space="preserve">4. </w:t>
            </w:r>
            <w:proofErr w:type="spellStart"/>
            <w:r>
              <w:t>Учебно</w:t>
            </w:r>
            <w:proofErr w:type="spellEnd"/>
            <w:r>
              <w:t xml:space="preserve"> – воспитательный процесс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t xml:space="preserve"> - проведение педагогических советов, педагогических консилиумов, научно – практических конференций;</w:t>
            </w:r>
          </w:p>
          <w:p w:rsidR="00F65F87" w:rsidRDefault="00F65F87" w:rsidP="00B91250">
            <w:r>
              <w:t xml:space="preserve"> - система в работе большинства учителей;</w:t>
            </w:r>
          </w:p>
          <w:p w:rsidR="00F65F87" w:rsidRDefault="00F65F87" w:rsidP="00B91250">
            <w:r>
              <w:t>- умение работать с детьми, имеющими разный уровень успешности;</w:t>
            </w:r>
          </w:p>
          <w:p w:rsidR="00F65F87" w:rsidRDefault="00F65F87" w:rsidP="00B91250">
            <w:r>
              <w:t>- индивидуальный подход в обучении и воспитании;</w:t>
            </w:r>
          </w:p>
          <w:p w:rsidR="00F65F87" w:rsidRDefault="00F65F87" w:rsidP="00B91250">
            <w:r>
              <w:t>- проведение школьных олимпиад и конкурсов;</w:t>
            </w:r>
          </w:p>
          <w:p w:rsidR="00F65F87" w:rsidRDefault="00F65F87" w:rsidP="00B91250">
            <w:r>
              <w:t>- система поддержки сильных учащихся;</w:t>
            </w:r>
          </w:p>
          <w:p w:rsidR="00F65F87" w:rsidRDefault="00F65F87" w:rsidP="00B91250">
            <w:r>
              <w:lastRenderedPageBreak/>
              <w:t>- система сопровождения учащихся, имеющих проблемы в обучении.</w:t>
            </w:r>
          </w:p>
          <w:p w:rsidR="00F65F87" w:rsidRDefault="00F65F87" w:rsidP="00B91250"/>
          <w:p w:rsidR="00F65F87" w:rsidRDefault="00F65F87" w:rsidP="00B91250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lastRenderedPageBreak/>
              <w:t>- медленное обновление материально – технической базы школы;</w:t>
            </w:r>
          </w:p>
          <w:p w:rsidR="00F65F87" w:rsidRDefault="00F65F87" w:rsidP="00B91250">
            <w:pPr>
              <w:numPr>
                <w:ilvl w:val="0"/>
                <w:numId w:val="13"/>
              </w:numPr>
            </w:pPr>
            <w:r>
              <w:t>низкая мотивация учащихся;</w:t>
            </w:r>
          </w:p>
          <w:p w:rsidR="00F65F87" w:rsidRDefault="00F65F87" w:rsidP="00B91250">
            <w:pPr>
              <w:numPr>
                <w:ilvl w:val="0"/>
                <w:numId w:val="13"/>
              </w:numPr>
            </w:pPr>
            <w:r>
              <w:t>слабый контроль со стороны родителей.</w:t>
            </w:r>
          </w:p>
        </w:tc>
      </w:tr>
    </w:tbl>
    <w:p w:rsidR="00F65F87" w:rsidRDefault="00F65F87" w:rsidP="00F65F87">
      <w:pPr>
        <w:spacing w:line="360" w:lineRule="auto"/>
      </w:pPr>
    </w:p>
    <w:p w:rsidR="00F65F87" w:rsidRDefault="00F65F87" w:rsidP="00F65F87">
      <w:pPr>
        <w:spacing w:line="360" w:lineRule="auto"/>
      </w:pPr>
    </w:p>
    <w:p w:rsidR="00F65F87" w:rsidRDefault="00F65F87" w:rsidP="00F65F87">
      <w:pPr>
        <w:spacing w:line="360" w:lineRule="auto"/>
        <w:jc w:val="center"/>
      </w:pPr>
      <w:r>
        <w:rPr>
          <w:b/>
          <w:bCs/>
          <w:caps/>
        </w:rPr>
        <w:t>Миссия школы</w:t>
      </w:r>
    </w:p>
    <w:p w:rsidR="00F65F87" w:rsidRDefault="00F65F87" w:rsidP="00F65F87">
      <w:pPr>
        <w:spacing w:line="360" w:lineRule="auto"/>
        <w:jc w:val="both"/>
      </w:pPr>
      <w:r>
        <w:tab/>
        <w:t xml:space="preserve">Каждый ученик школы должен получить развитие своих способностей, задатков, определиться в возможностях выбора профессии и нескольких путей получения образования. Создание условий благоприятных для доброжелательного отношения к школе, сверстникам, учителям, государству. Поддержание благоприятной атмосферы сотрудничества среди учителей и работников школы. </w:t>
      </w:r>
    </w:p>
    <w:p w:rsidR="00F65F87" w:rsidRDefault="00F65F87" w:rsidP="00F65F87">
      <w:pPr>
        <w:jc w:val="center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4544C2C6" wp14:editId="79F110B3">
                <wp:simplePos x="0" y="0"/>
                <wp:positionH relativeFrom="column">
                  <wp:posOffset>455930</wp:posOffset>
                </wp:positionH>
                <wp:positionV relativeFrom="paragraph">
                  <wp:posOffset>-8890</wp:posOffset>
                </wp:positionV>
                <wp:extent cx="1943100" cy="685800"/>
                <wp:effectExtent l="12065" t="8890" r="6985" b="1016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Прочные знания основ наук, умение их применять на практике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4C2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.9pt;margin-top:-.7pt;width:153pt;height:5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Прочные знания основ наук, умение их применять на практике</w:t>
                      </w:r>
                    </w:p>
                  </w:txbxContent>
                </v:textbox>
              </v:shape>
            </w:pict>
          </mc:Fallback>
        </mc:AlternateContent>
      </w: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01A9D03" wp14:editId="08064AD8">
                <wp:simplePos x="0" y="0"/>
                <wp:positionH relativeFrom="column">
                  <wp:posOffset>3313430</wp:posOffset>
                </wp:positionH>
                <wp:positionV relativeFrom="paragraph">
                  <wp:posOffset>52070</wp:posOffset>
                </wp:positionV>
                <wp:extent cx="1828800" cy="457200"/>
                <wp:effectExtent l="12065" t="6985" r="6985" b="12065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Креативность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A9D03" id="Text Box 6" o:spid="_x0000_s1027" type="#_x0000_t202" style="position:absolute;left:0;text-align:left;margin-left:260.9pt;margin-top:4.1pt;width:2in;height:3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Креативность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71F045" wp14:editId="521B82EC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925195" cy="856615"/>
                <wp:effectExtent l="13335" t="17780" r="23495" b="40005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80000" flipH="1" flipV="1">
                          <a:off x="0" y="0"/>
                          <a:ext cx="925195" cy="856615"/>
                        </a:xfrm>
                        <a:prstGeom prst="rightArrow">
                          <a:avLst>
                            <a:gd name="adj1" fmla="val 50000"/>
                            <a:gd name="adj2" fmla="val 27001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7051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2in;margin-top:3pt;width:72.85pt;height:67.45pt;rotation:-2;flip:x y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" fillcolor="#e4c9ff" strokecolor="#c9f" strokeweight=".26mm">
                <v:stroke endcap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47A7B51" wp14:editId="69D99542">
                <wp:simplePos x="0" y="0"/>
                <wp:positionH relativeFrom="column">
                  <wp:posOffset>3884930</wp:posOffset>
                </wp:positionH>
                <wp:positionV relativeFrom="paragraph">
                  <wp:posOffset>29845</wp:posOffset>
                </wp:positionV>
                <wp:extent cx="2286000" cy="975360"/>
                <wp:effectExtent l="12065" t="9525" r="6985" b="571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753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Принятие общечеловеческих ценностей: доброты, честности, порядочности, верности, бережного отношения к природе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7B51" id="Text Box 7" o:spid="_x0000_s1028" type="#_x0000_t202" style="position:absolute;left:0;text-align:left;margin-left:305.9pt;margin-top:2.35pt;width:180pt;height:76.8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Принятие общечеловеческих ценностей: доброты, честности, порядочности, верности, бережного отношения к природе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5B400614" wp14:editId="423605D5">
                <wp:simplePos x="0" y="0"/>
                <wp:positionH relativeFrom="column">
                  <wp:posOffset>-692150</wp:posOffset>
                </wp:positionH>
                <wp:positionV relativeFrom="paragraph">
                  <wp:posOffset>139065</wp:posOffset>
                </wp:positionV>
                <wp:extent cx="2410460" cy="924560"/>
                <wp:effectExtent l="6985" t="13970" r="11430" b="1397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9245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Умение учиться: самостоятельно добывать знания, пользоваться различными источниками информации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00614" id="Text Box 11" o:spid="_x0000_s1029" type="#_x0000_t202" style="position:absolute;left:0;text-align:left;margin-left:-54.5pt;margin-top:10.95pt;width:189.8pt;height:72.8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Умение учиться: самостоятельно добывать знания, пользоваться различными источниками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D8A8AAE" wp14:editId="36F707EF">
                <wp:simplePos x="0" y="0"/>
                <wp:positionH relativeFrom="column">
                  <wp:posOffset>2857500</wp:posOffset>
                </wp:positionH>
                <wp:positionV relativeFrom="paragraph">
                  <wp:posOffset>38100</wp:posOffset>
                </wp:positionV>
                <wp:extent cx="925195" cy="856615"/>
                <wp:effectExtent l="22860" t="17780" r="13970" b="40005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000" flipV="1">
                          <a:off x="0" y="0"/>
                          <a:ext cx="925195" cy="856615"/>
                        </a:xfrm>
                        <a:prstGeom prst="rightArrow">
                          <a:avLst>
                            <a:gd name="adj1" fmla="val 50000"/>
                            <a:gd name="adj2" fmla="val 27001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3F055" id="AutoShape 12" o:spid="_x0000_s1026" type="#_x0000_t13" style="position:absolute;margin-left:225pt;margin-top:3pt;width:72.85pt;height:67.45pt;rotation:-2;flip:y;z-index:-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" fillcolor="#e4c9ff" strokecolor="#c9f" strokeweight=".26mm">
                <v:stroke endcap="square"/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DF823AE" wp14:editId="737DAB77">
                <wp:simplePos x="0" y="0"/>
                <wp:positionH relativeFrom="column">
                  <wp:posOffset>1943100</wp:posOffset>
                </wp:positionH>
                <wp:positionV relativeFrom="paragraph">
                  <wp:posOffset>31115</wp:posOffset>
                </wp:positionV>
                <wp:extent cx="1714500" cy="1600200"/>
                <wp:effectExtent l="13335" t="8890" r="5715" b="1016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00200"/>
                        </a:xfrm>
                        <a:prstGeom prst="octagon">
                          <a:avLst>
                            <a:gd name="adj" fmla="val 23148"/>
                          </a:avLst>
                        </a:prstGeom>
                        <a:solidFill>
                          <a:srgbClr val="EAD5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2019B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18" o:spid="_x0000_s1026" type="#_x0000_t10" style="position:absolute;margin-left:153pt;margin-top:2.45pt;width:135pt;height:126pt;z-index:-251640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" adj="5000" fillcolor="#ead5ff" strokecolor="#c9f" strokeweight=".26mm">
                <v:stroke endcap="square"/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727EB98" wp14:editId="1185E756">
                <wp:simplePos x="0" y="0"/>
                <wp:positionH relativeFrom="column">
                  <wp:posOffset>1600200</wp:posOffset>
                </wp:positionH>
                <wp:positionV relativeFrom="paragraph">
                  <wp:posOffset>23495</wp:posOffset>
                </wp:positionV>
                <wp:extent cx="1020445" cy="940435"/>
                <wp:effectExtent l="13335" t="18415" r="23495" b="41275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80000" flipH="1" flipV="1">
                          <a:off x="0" y="0"/>
                          <a:ext cx="1020445" cy="940435"/>
                        </a:xfrm>
                        <a:prstGeom prst="rightArrow">
                          <a:avLst>
                            <a:gd name="adj1" fmla="val 50000"/>
                            <a:gd name="adj2" fmla="val 27127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A66D0" id="AutoShape 16" o:spid="_x0000_s1026" type="#_x0000_t13" style="position:absolute;margin-left:126pt;margin-top:1.85pt;width:80.35pt;height:74.05pt;rotation:-2;flip:x y;z-index:-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" fillcolor="#e4c9ff" strokecolor="#c9f" strokeweight=".26mm">
                <v:stroke endcap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9087BCC" wp14:editId="35822BBC">
                <wp:simplePos x="0" y="0"/>
                <wp:positionH relativeFrom="column">
                  <wp:posOffset>2971800</wp:posOffset>
                </wp:positionH>
                <wp:positionV relativeFrom="paragraph">
                  <wp:posOffset>23495</wp:posOffset>
                </wp:positionV>
                <wp:extent cx="1020445" cy="940435"/>
                <wp:effectExtent l="22860" t="18415" r="13970" b="41275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000" flipV="1">
                          <a:off x="0" y="0"/>
                          <a:ext cx="1020445" cy="940435"/>
                        </a:xfrm>
                        <a:prstGeom prst="rightArrow">
                          <a:avLst>
                            <a:gd name="adj1" fmla="val 50000"/>
                            <a:gd name="adj2" fmla="val 27127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7DEB5" id="AutoShape 17" o:spid="_x0000_s1026" type="#_x0000_t13" style="position:absolute;margin-left:234pt;margin-top:1.85pt;width:80.35pt;height:74.05pt;rotation:-2;flip:y;z-index:-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" fillcolor="#e4c9ff" strokecolor="#c9f" strokeweight=".26mm">
                <v:stroke endcap="square"/>
              </v:shape>
            </w:pict>
          </mc:Fallback>
        </mc:AlternateContent>
      </w: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D490FB" wp14:editId="3ECAC42D">
                <wp:simplePos x="0" y="0"/>
                <wp:positionH relativeFrom="column">
                  <wp:posOffset>2032000</wp:posOffset>
                </wp:positionH>
                <wp:positionV relativeFrom="paragraph">
                  <wp:posOffset>635</wp:posOffset>
                </wp:positionV>
                <wp:extent cx="1600200" cy="571500"/>
                <wp:effectExtent l="0" t="0" r="2540" b="10160"/>
                <wp:wrapNone/>
                <wp:docPr id="9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65F87" w:rsidRDefault="00F65F87" w:rsidP="00F65F87">
                            <w:pPr>
                              <w:pStyle w:val="ac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color w:val="99CCFF"/>
                                <w14:textOutline w14:w="9359" w14:cap="sq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 xml:space="preserve">Модель </w:t>
                            </w:r>
                          </w:p>
                          <w:p w:rsidR="00F65F87" w:rsidRDefault="00F65F87" w:rsidP="00F65F87">
                            <w:pPr>
                              <w:pStyle w:val="ac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color w:val="99CCFF"/>
                                <w14:textOutline w14:w="9359" w14:cap="sq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выпускника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490FB" id="WordArt 19" o:spid="_x0000_s1030" type="#_x0000_t202" style="position:absolute;left:0;text-align:left;margin-left:160pt;margin-top:.05pt;width:126pt;height:4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" filled="f" stroked="f">
                <o:lock v:ext="edit" shapetype="t"/>
                <v:textbox style="mso-fit-shape-to-text:t">
                  <w:txbxContent>
                    <w:p w:rsidR="00F65F87" w:rsidRDefault="00F65F87" w:rsidP="00F65F87">
                      <w:pPr>
                        <w:pStyle w:val="ac"/>
                        <w:spacing w:before="0" w:after="0"/>
                        <w:jc w:val="center"/>
                      </w:pPr>
                      <w:r>
                        <w:rPr>
                          <w:rFonts w:ascii="Georgia" w:hAnsi="Georgia"/>
                          <w:color w:val="99CCFF"/>
                          <w14:textOutline w14:w="9359" w14:cap="sq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100000"/>
                          </w14:textOutline>
                        </w:rPr>
                        <w:t xml:space="preserve">Модель </w:t>
                      </w:r>
                    </w:p>
                    <w:p w:rsidR="00F65F87" w:rsidRDefault="00F65F87" w:rsidP="00F65F87">
                      <w:pPr>
                        <w:pStyle w:val="ac"/>
                        <w:spacing w:before="0" w:after="0"/>
                        <w:jc w:val="center"/>
                      </w:pPr>
                      <w:r>
                        <w:rPr>
                          <w:rFonts w:ascii="Georgia" w:hAnsi="Georgia"/>
                          <w:color w:val="99CCFF"/>
                          <w14:textOutline w14:w="9359" w14:cap="sq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100000"/>
                          </w14:textOutline>
                        </w:rPr>
                        <w:t>выпускника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D4C7C5" wp14:editId="150086BE">
                <wp:simplePos x="0" y="0"/>
                <wp:positionH relativeFrom="column">
                  <wp:posOffset>1600200</wp:posOffset>
                </wp:positionH>
                <wp:positionV relativeFrom="paragraph">
                  <wp:posOffset>8255</wp:posOffset>
                </wp:positionV>
                <wp:extent cx="1020445" cy="940435"/>
                <wp:effectExtent l="13335" t="37465" r="23495" b="2222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000" flipH="1">
                          <a:off x="0" y="0"/>
                          <a:ext cx="1020445" cy="940435"/>
                        </a:xfrm>
                        <a:prstGeom prst="rightArrow">
                          <a:avLst>
                            <a:gd name="adj1" fmla="val 50000"/>
                            <a:gd name="adj2" fmla="val 27127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A4627" id="AutoShape 2" o:spid="_x0000_s1026" type="#_x0000_t13" style="position:absolute;margin-left:126pt;margin-top:.65pt;width:80.35pt;height:74.05pt;rotation:-2;flip:x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" fillcolor="#e4c9ff" strokecolor="#c9f" strokeweight=".26mm">
                <v:stroke endcap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03DE703" wp14:editId="71D43C92">
                <wp:simplePos x="0" y="0"/>
                <wp:positionH relativeFrom="column">
                  <wp:posOffset>2971800</wp:posOffset>
                </wp:positionH>
                <wp:positionV relativeFrom="paragraph">
                  <wp:posOffset>8255</wp:posOffset>
                </wp:positionV>
                <wp:extent cx="1020445" cy="940435"/>
                <wp:effectExtent l="22860" t="37465" r="13970" b="2222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80000">
                          <a:off x="0" y="0"/>
                          <a:ext cx="1020445" cy="940435"/>
                        </a:xfrm>
                        <a:prstGeom prst="rightArrow">
                          <a:avLst>
                            <a:gd name="adj1" fmla="val 50000"/>
                            <a:gd name="adj2" fmla="val 27127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C4785" id="AutoShape 15" o:spid="_x0000_s1026" type="#_x0000_t13" style="position:absolute;margin-left:234pt;margin-top:.65pt;width:80.35pt;height:74.05pt;rotation:-2;z-index:-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" fillcolor="#e4c9ff" strokecolor="#c9f" strokeweight=".26mm">
                <v:stroke endcap="square"/>
              </v:shape>
            </w:pict>
          </mc:Fallback>
        </mc:AlternateContent>
      </w: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624AF1D" wp14:editId="785ED1F6">
                <wp:simplePos x="0" y="0"/>
                <wp:positionH relativeFrom="column">
                  <wp:posOffset>-458470</wp:posOffset>
                </wp:positionH>
                <wp:positionV relativeFrom="paragraph">
                  <wp:posOffset>60325</wp:posOffset>
                </wp:positionV>
                <wp:extent cx="2171700" cy="457200"/>
                <wp:effectExtent l="12065" t="7620" r="6985" b="1143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Владение навыками исследовательского труда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4AF1D" id="Text Box 5" o:spid="_x0000_s1031" type="#_x0000_t202" style="position:absolute;left:0;text-align:left;margin-left:-36.1pt;margin-top:4.75pt;width:171pt;height:36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Владение навыками исследовательского 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8A9AFE5" wp14:editId="50CDC2D3">
                <wp:simplePos x="0" y="0"/>
                <wp:positionH relativeFrom="column">
                  <wp:posOffset>3884930</wp:posOffset>
                </wp:positionH>
                <wp:positionV relativeFrom="paragraph">
                  <wp:posOffset>52705</wp:posOffset>
                </wp:positionV>
                <wp:extent cx="2057400" cy="457200"/>
                <wp:effectExtent l="12065" t="9525" r="6985" b="952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 xml:space="preserve">Патриотизм, </w:t>
                            </w:r>
                          </w:p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гражданственность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9AFE5" id="Text Box 8" o:spid="_x0000_s1032" type="#_x0000_t202" style="position:absolute;left:0;text-align:left;margin-left:305.9pt;margin-top:4.15pt;width:162pt;height:3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 xml:space="preserve">Патриотизм, </w:t>
                      </w:r>
                    </w:p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гражданственность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0B8024E" wp14:editId="2E3D2229">
                <wp:simplePos x="0" y="0"/>
                <wp:positionH relativeFrom="column">
                  <wp:posOffset>2743200</wp:posOffset>
                </wp:positionH>
                <wp:positionV relativeFrom="paragraph">
                  <wp:posOffset>43815</wp:posOffset>
                </wp:positionV>
                <wp:extent cx="1115060" cy="1024255"/>
                <wp:effectExtent l="22860" t="40640" r="14605" b="2095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80000">
                          <a:off x="0" y="0"/>
                          <a:ext cx="1115060" cy="1024255"/>
                        </a:xfrm>
                        <a:prstGeom prst="rightArrow">
                          <a:avLst>
                            <a:gd name="adj1" fmla="val 50000"/>
                            <a:gd name="adj2" fmla="val 27216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190D6" id="AutoShape 13" o:spid="_x0000_s1026" type="#_x0000_t13" style="position:absolute;margin-left:3in;margin-top:3.45pt;width:87.8pt;height:80.65pt;rotation:-2;z-index:-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" fillcolor="#e4c9ff" strokecolor="#c9f" strokeweight=".26mm">
                <v:stroke endcap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A543EBB" wp14:editId="0CF78E5A">
                <wp:simplePos x="0" y="0"/>
                <wp:positionH relativeFrom="column">
                  <wp:posOffset>1700530</wp:posOffset>
                </wp:positionH>
                <wp:positionV relativeFrom="paragraph">
                  <wp:posOffset>69850</wp:posOffset>
                </wp:positionV>
                <wp:extent cx="1020445" cy="940435"/>
                <wp:effectExtent l="18415" t="38100" r="18415" b="2159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000" flipH="1">
                          <a:off x="0" y="0"/>
                          <a:ext cx="1020445" cy="940435"/>
                        </a:xfrm>
                        <a:prstGeom prst="rightArrow">
                          <a:avLst>
                            <a:gd name="adj1" fmla="val 50000"/>
                            <a:gd name="adj2" fmla="val 27127"/>
                          </a:avLst>
                        </a:prstGeom>
                        <a:solidFill>
                          <a:srgbClr val="E4C9FF"/>
                        </a:solidFill>
                        <a:ln w="9360" cap="sq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AC082" id="AutoShape 14" o:spid="_x0000_s1026" type="#_x0000_t13" style="position:absolute;margin-left:133.9pt;margin-top:5.5pt;width:80.35pt;height:74.05pt;rotation:-2;flip:x;z-index:-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" fillcolor="#e4c9ff" strokecolor="#c9f" strokeweight=".26mm">
                <v:stroke endcap="square"/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101CB8B0" wp14:editId="38E5EEF0">
                <wp:simplePos x="0" y="0"/>
                <wp:positionH relativeFrom="column">
                  <wp:posOffset>3084830</wp:posOffset>
                </wp:positionH>
                <wp:positionV relativeFrom="paragraph">
                  <wp:posOffset>29845</wp:posOffset>
                </wp:positionV>
                <wp:extent cx="2514600" cy="571500"/>
                <wp:effectExtent l="12065" t="9525" r="6985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 xml:space="preserve">Стремление к саморазвитию, самовоспитанию, </w:t>
                            </w:r>
                            <w:proofErr w:type="spellStart"/>
                            <w:r>
                              <w:rPr>
                                <w:color w:val="000080"/>
                              </w:rPr>
                              <w:t>самоизменению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CB8B0" id="Text Box 9" o:spid="_x0000_s1033" type="#_x0000_t202" style="position:absolute;left:0;text-align:left;margin-left:242.9pt;margin-top:2.35pt;width:198pt;height:4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nJNQIAAGI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 xml:space="preserve">Стремление к саморазвитию, самовоспитанию, </w:t>
                      </w:r>
                      <w:proofErr w:type="spellStart"/>
                      <w:r>
                        <w:rPr>
                          <w:color w:val="000080"/>
                        </w:rPr>
                        <w:t>самоизменению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680C2D19" wp14:editId="362B15F6">
                <wp:simplePos x="0" y="0"/>
                <wp:positionH relativeFrom="column">
                  <wp:posOffset>113030</wp:posOffset>
                </wp:positionH>
                <wp:positionV relativeFrom="paragraph">
                  <wp:posOffset>29845</wp:posOffset>
                </wp:positionV>
                <wp:extent cx="2292985" cy="541020"/>
                <wp:effectExtent l="12065" t="9525" r="9525" b="1143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5410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 cmpd="sng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F87" w:rsidRDefault="00F65F87" w:rsidP="00F65F87">
                            <w:pPr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Осознанная необходимость вести здоровый образ жизни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C2D19" id="Text Box 10" o:spid="_x0000_s1034" type="#_x0000_t202" style="position:absolute;left:0;text-align:left;margin-left:8.9pt;margin-top:2.35pt;width:180.55pt;height:42.6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" fillcolor="#cff" strokecolor="#9cf" strokeweight=".5pt">
                <v:textbox inset="7.45pt,3.85pt,7.45pt,3.85pt">
                  <w:txbxContent>
                    <w:p w:rsidR="00F65F87" w:rsidRDefault="00F65F87" w:rsidP="00F65F87">
                      <w:pPr>
                        <w:jc w:val="center"/>
                      </w:pPr>
                      <w:r>
                        <w:rPr>
                          <w:color w:val="000080"/>
                        </w:rPr>
                        <w:t>Осознанная необходимость вести здоровый образ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ind w:firstLine="709"/>
      </w:pPr>
    </w:p>
    <w:p w:rsidR="00F65F87" w:rsidRDefault="00F65F87" w:rsidP="00F65F87">
      <w:pPr>
        <w:pageBreakBefore/>
        <w:ind w:firstLine="709"/>
        <w:jc w:val="center"/>
      </w:pPr>
      <w:r>
        <w:rPr>
          <w:b/>
          <w:bCs/>
        </w:rPr>
        <w:lastRenderedPageBreak/>
        <w:t>ПРОЕКТ «ПРОГРАММЫ РАЗВИТИЯ ШКОЛЫ (с 2023 по 2028гг.)»</w:t>
      </w: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pStyle w:val="12"/>
        <w:spacing w:after="0" w:line="360" w:lineRule="auto"/>
        <w:ind w:left="0"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анализа учебно-воспитательной деятельности школа  может определить  себе следующую цель и задачи «Программы развития».</w:t>
      </w:r>
    </w:p>
    <w:p w:rsidR="00F65F87" w:rsidRDefault="00F65F87" w:rsidP="00F65F87">
      <w:pPr>
        <w:spacing w:line="360" w:lineRule="auto"/>
        <w:ind w:firstLine="709"/>
        <w:jc w:val="both"/>
      </w:pPr>
      <w:r>
        <w:t xml:space="preserve">Цель: Создание </w:t>
      </w:r>
      <w:proofErr w:type="spellStart"/>
      <w:r>
        <w:t>воспитательно</w:t>
      </w:r>
      <w:proofErr w:type="spellEnd"/>
      <w:r>
        <w:t>-образовательной среды, способствующей воспитанию нравственной, физически здоровой личности, постоянно стремящейся к приобретению и расширению знаний, ориентированной на социальную адаптацию в современных условиях жизни.</w:t>
      </w:r>
    </w:p>
    <w:p w:rsidR="00F65F87" w:rsidRDefault="00F65F87" w:rsidP="00F65F87">
      <w:pPr>
        <w:spacing w:line="360" w:lineRule="auto"/>
        <w:ind w:firstLine="709"/>
        <w:jc w:val="both"/>
      </w:pPr>
      <w:r>
        <w:t>Основные задачи программы:</w:t>
      </w:r>
    </w:p>
    <w:p w:rsidR="00F65F87" w:rsidRDefault="00F65F87" w:rsidP="00F65F87">
      <w:pPr>
        <w:numPr>
          <w:ilvl w:val="1"/>
          <w:numId w:val="12"/>
        </w:numPr>
        <w:tabs>
          <w:tab w:val="left" w:pos="1620"/>
        </w:tabs>
        <w:spacing w:line="360" w:lineRule="auto"/>
        <w:ind w:left="0" w:firstLine="709"/>
        <w:jc w:val="both"/>
      </w:pPr>
      <w:r>
        <w:t>обеспечение прав ребенка на качественное образование;</w:t>
      </w:r>
    </w:p>
    <w:p w:rsidR="00F65F87" w:rsidRDefault="00F65F87" w:rsidP="00F65F87">
      <w:pPr>
        <w:numPr>
          <w:ilvl w:val="1"/>
          <w:numId w:val="12"/>
        </w:numPr>
        <w:tabs>
          <w:tab w:val="left" w:pos="1620"/>
        </w:tabs>
        <w:spacing w:line="360" w:lineRule="auto"/>
        <w:ind w:left="0" w:firstLine="709"/>
        <w:jc w:val="both"/>
      </w:pPr>
      <w:r>
        <w:t>осуществление образования путем создания оптимальных условий для самоопределения и самореализации учащихся, для усвоения ими гуманистической, нравственной позиции, для адаптации выпускников к жизни в меняющемся обществе;</w:t>
      </w:r>
    </w:p>
    <w:p w:rsidR="00F65F87" w:rsidRDefault="00F65F87" w:rsidP="00F65F87">
      <w:pPr>
        <w:numPr>
          <w:ilvl w:val="1"/>
          <w:numId w:val="12"/>
        </w:numPr>
        <w:tabs>
          <w:tab w:val="left" w:pos="1620"/>
        </w:tabs>
        <w:spacing w:line="360" w:lineRule="auto"/>
        <w:ind w:left="0" w:firstLine="709"/>
        <w:jc w:val="both"/>
      </w:pPr>
      <w:r>
        <w:t>совершенствование системы работы с одаренными детьми ОУ, создание условий по выявлению, развитию и поддержки одаренных детей;</w:t>
      </w:r>
    </w:p>
    <w:p w:rsidR="00F65F87" w:rsidRDefault="00F65F87" w:rsidP="00F65F87">
      <w:pPr>
        <w:numPr>
          <w:ilvl w:val="1"/>
          <w:numId w:val="12"/>
        </w:numPr>
        <w:tabs>
          <w:tab w:val="left" w:pos="1620"/>
        </w:tabs>
        <w:spacing w:line="360" w:lineRule="auto"/>
        <w:ind w:left="0" w:firstLine="709"/>
        <w:jc w:val="both"/>
      </w:pPr>
      <w:r>
        <w:t>формирование культуры здорового образа жизни;</w:t>
      </w:r>
    </w:p>
    <w:p w:rsidR="00F65F87" w:rsidRDefault="00F65F87" w:rsidP="00F65F87">
      <w:pPr>
        <w:numPr>
          <w:ilvl w:val="1"/>
          <w:numId w:val="12"/>
        </w:numPr>
        <w:tabs>
          <w:tab w:val="left" w:pos="1620"/>
        </w:tabs>
        <w:spacing w:line="360" w:lineRule="auto"/>
        <w:ind w:left="0" w:firstLine="709"/>
        <w:jc w:val="both"/>
      </w:pPr>
      <w:r>
        <w:t>содействие повышению роли семьи в воспитании детей;</w:t>
      </w:r>
    </w:p>
    <w:p w:rsidR="00F65F87" w:rsidRDefault="00F65F87" w:rsidP="00F65F87">
      <w:pPr>
        <w:numPr>
          <w:ilvl w:val="1"/>
          <w:numId w:val="12"/>
        </w:numPr>
        <w:tabs>
          <w:tab w:val="left" w:pos="1620"/>
        </w:tabs>
        <w:spacing w:line="360" w:lineRule="auto"/>
        <w:ind w:left="0" w:firstLine="709"/>
        <w:jc w:val="both"/>
        <w:rPr>
          <w:b/>
        </w:rPr>
      </w:pPr>
      <w:r>
        <w:t>совершенствование гражданско-патриотического и духовно-нравственного воспитания детей на основе сохранения и развития культурно-исторического наследия, отечественных традиций.</w:t>
      </w:r>
    </w:p>
    <w:p w:rsidR="00F65F87" w:rsidRDefault="00F65F87" w:rsidP="00F65F87">
      <w:pPr>
        <w:pStyle w:val="a5"/>
        <w:spacing w:line="360" w:lineRule="auto"/>
        <w:ind w:firstLine="709"/>
        <w:jc w:val="center"/>
        <w:rPr>
          <w:b/>
          <w:sz w:val="24"/>
        </w:rPr>
      </w:pPr>
    </w:p>
    <w:p w:rsidR="00F65F87" w:rsidRDefault="00F65F87" w:rsidP="00F65F87">
      <w:pPr>
        <w:pStyle w:val="a5"/>
        <w:spacing w:line="360" w:lineRule="auto"/>
        <w:ind w:firstLine="709"/>
        <w:jc w:val="center"/>
        <w:rPr>
          <w:b/>
          <w:sz w:val="24"/>
        </w:rPr>
      </w:pPr>
      <w:r>
        <w:rPr>
          <w:b/>
          <w:sz w:val="24"/>
        </w:rPr>
        <w:t xml:space="preserve">ЭТАПЫ РЕАЛИЗАЦИИ ПРОГРАММЫ РАЗВИТИЯ </w:t>
      </w:r>
    </w:p>
    <w:p w:rsidR="00F65F87" w:rsidRDefault="00F65F87" w:rsidP="00F65F87">
      <w:pPr>
        <w:pStyle w:val="a5"/>
        <w:spacing w:line="360" w:lineRule="auto"/>
        <w:ind w:firstLine="709"/>
        <w:jc w:val="center"/>
        <w:rPr>
          <w:sz w:val="24"/>
        </w:rPr>
      </w:pPr>
      <w:r>
        <w:rPr>
          <w:b/>
          <w:sz w:val="24"/>
        </w:rPr>
        <w:t>НА ПЕРИОД с 2023 по 2028 год</w:t>
      </w:r>
    </w:p>
    <w:p w:rsidR="00F65F87" w:rsidRDefault="00F65F87" w:rsidP="00F65F87">
      <w:pPr>
        <w:pStyle w:val="a5"/>
        <w:spacing w:line="360" w:lineRule="auto"/>
        <w:ind w:firstLine="709"/>
        <w:rPr>
          <w:b/>
          <w:bCs/>
          <w:sz w:val="24"/>
        </w:rPr>
      </w:pPr>
      <w:r>
        <w:rPr>
          <w:sz w:val="24"/>
        </w:rPr>
        <w:t>Программа развития школы предусматривает создание механизма постоянного саморазвития образовательного учреждения с целью повышения доступности и качества образования, роста эффективности социальных и партнерских связей.</w:t>
      </w: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b/>
          <w:bCs/>
          <w:sz w:val="24"/>
        </w:rPr>
        <w:t>Проект</w:t>
      </w:r>
      <w:r>
        <w:rPr>
          <w:sz w:val="24"/>
        </w:rPr>
        <w:t xml:space="preserve"> </w:t>
      </w:r>
      <w:r>
        <w:rPr>
          <w:b/>
          <w:bCs/>
          <w:sz w:val="24"/>
        </w:rPr>
        <w:t>«От универсальных классов к профильным»</w:t>
      </w: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sz w:val="24"/>
        </w:rPr>
        <w:t>Данный проект должен решать следующие задачи:</w:t>
      </w:r>
    </w:p>
    <w:p w:rsidR="00F65F87" w:rsidRDefault="00F65F87" w:rsidP="00F65F87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>подготовить ученический, учительский и родительский коллективы к переходу на новые образовательные стандарты;</w:t>
      </w:r>
    </w:p>
    <w:p w:rsidR="00F65F87" w:rsidRDefault="00F65F87" w:rsidP="00F65F87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>разработать систему мониторинга знаний школьников в соответствии с новым образовательным стандартом;</w:t>
      </w:r>
    </w:p>
    <w:p w:rsidR="00F65F87" w:rsidRDefault="00F65F87" w:rsidP="00F65F87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>разработать критерии портфолио - ученика в соответствии с новыми образовательными стандартами;</w:t>
      </w:r>
    </w:p>
    <w:p w:rsidR="00F65F87" w:rsidRDefault="00F65F87" w:rsidP="00F65F87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4"/>
          <w:u w:val="single"/>
        </w:rPr>
      </w:pPr>
      <w:r>
        <w:rPr>
          <w:sz w:val="24"/>
        </w:rPr>
        <w:t xml:space="preserve">повысить качество образования учащихся. </w:t>
      </w:r>
    </w:p>
    <w:p w:rsidR="00F65F87" w:rsidRDefault="00F65F87" w:rsidP="00F65F87">
      <w:pPr>
        <w:pStyle w:val="a5"/>
        <w:rPr>
          <w:sz w:val="24"/>
          <w:u w:val="single"/>
        </w:rPr>
      </w:pP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3"/>
        <w:gridCol w:w="547"/>
        <w:gridCol w:w="3390"/>
        <w:gridCol w:w="1425"/>
        <w:gridCol w:w="1800"/>
        <w:gridCol w:w="1473"/>
      </w:tblGrid>
      <w:tr w:rsidR="00F65F87" w:rsidTr="00B91250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Учебные года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Основные мероприятия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Срок реализации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Ответственные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Финансирование</w:t>
            </w: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lastRenderedPageBreak/>
              <w:t>2023/2025</w:t>
            </w:r>
          </w:p>
          <w:p w:rsidR="00F65F87" w:rsidRDefault="00F65F87" w:rsidP="00B91250">
            <w:pPr>
              <w:pStyle w:val="Style4"/>
              <w:widowControl/>
              <w:jc w:val="center"/>
            </w:pPr>
            <w:r>
              <w:rPr>
                <w:rStyle w:val="FontStyle47"/>
                <w:sz w:val="24"/>
                <w:szCs w:val="24"/>
              </w:rPr>
              <w:t>подготовительный этап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napToGrid w:val="0"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t>.1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Внедрение новых образовательных стандартов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 творческие группы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napToGrid w:val="0"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t>.2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8"/>
              <w:widowControl/>
              <w:spacing w:line="240" w:lineRule="auto"/>
              <w:ind w:firstLine="0"/>
            </w:pPr>
            <w:r>
              <w:rPr>
                <w:rStyle w:val="FontStyle47"/>
                <w:sz w:val="24"/>
                <w:szCs w:val="24"/>
              </w:rPr>
              <w:t>Разработка программы мониторинга качества результатов  образовательного процесса.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napToGrid w:val="0"/>
              <w:spacing w:line="240" w:lineRule="auto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коллектив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napToGrid w:val="0"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t>.3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8"/>
              <w:widowControl/>
              <w:spacing w:line="240" w:lineRule="auto"/>
              <w:ind w:firstLine="0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Подготовка пакета методических материалов для осуществления мониторинговых исследований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Научно-методический совет, творческая группа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rPr>
          <w:trHeight w:val="835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2024/2025</w:t>
            </w:r>
          </w:p>
          <w:p w:rsidR="00F65F87" w:rsidRDefault="00F65F87" w:rsidP="00B91250">
            <w:pPr>
              <w:pStyle w:val="Style4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практический этап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tabs>
                <w:tab w:val="left" w:pos="254"/>
              </w:tabs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Изучение педагогическим коллективом новых ФГОС и ФОП 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rPr>
                <w:b/>
              </w:rPr>
            </w:pPr>
            <w:r>
              <w:rPr>
                <w:rStyle w:val="FontStyle47"/>
                <w:sz w:val="24"/>
                <w:szCs w:val="24"/>
              </w:rPr>
              <w:t>Заседания МО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snapToGrid w:val="0"/>
              <w:rPr>
                <w:b/>
              </w:rPr>
            </w:pPr>
          </w:p>
        </w:tc>
      </w:tr>
      <w:tr w:rsidR="00F65F87" w:rsidTr="00B91250"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Ознакомление с  ФОП НОО ,ООО, СОО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рабочие группы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Проведение родительских собраний с целью ознакомления родителей с новыми  ФГОС 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Классные руководители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snapToGrid w:val="0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Проведение мониторинга успеваемости и качества обучения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spacing w:line="240" w:lineRule="auto"/>
              <w:ind w:firstLine="0"/>
              <w:jc w:val="left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spacing w:line="240" w:lineRule="auto"/>
              <w:ind w:firstLine="0"/>
              <w:jc w:val="left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Администрация, председатели МО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Разработка и внедрение системы портфолио учащегося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spacing w:line="240" w:lineRule="auto"/>
              <w:ind w:firstLine="0"/>
              <w:jc w:val="left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-педагогический совет, администрация, классные руководители ШМО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2025/2028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практико-прогностический этап.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3"/>
              </w:numPr>
              <w:snapToGrid w:val="0"/>
              <w:spacing w:line="240" w:lineRule="auto"/>
              <w:jc w:val="center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Реализация, анализ, обобщение результатов повседневной работы по реализации проекта, прогнозирование и дальнейших путей развития школы в данном направлении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rPr>
          <w:trHeight w:val="652"/>
        </w:trPr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3"/>
              </w:numPr>
              <w:snapToGrid w:val="0"/>
              <w:spacing w:line="240" w:lineRule="auto"/>
              <w:jc w:val="center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Ведение в действие ФГОС  и рабочих программ воспитания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</w:tbl>
    <w:p w:rsidR="00F65F87" w:rsidRDefault="00F65F87" w:rsidP="00F65F87">
      <w:pPr>
        <w:pStyle w:val="a5"/>
        <w:spacing w:line="360" w:lineRule="auto"/>
      </w:pP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b/>
          <w:bCs/>
          <w:sz w:val="24"/>
          <w:u w:val="single"/>
        </w:rPr>
        <w:t>Проект «Одаренный ребенок»</w:t>
      </w: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sz w:val="24"/>
        </w:rPr>
        <w:t>Проект должен решить следующие задачи:</w:t>
      </w:r>
    </w:p>
    <w:p w:rsidR="00F65F87" w:rsidRDefault="00F65F87" w:rsidP="00F65F87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создать банк данных одаренных детей школы;</w:t>
      </w:r>
    </w:p>
    <w:p w:rsidR="00F65F87" w:rsidRDefault="00F65F87" w:rsidP="00F65F87">
      <w:pPr>
        <w:pStyle w:val="a5"/>
        <w:numPr>
          <w:ilvl w:val="0"/>
          <w:numId w:val="2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>разработать программы индивидуальной  работы с  талантливых учащихся школы;</w:t>
      </w:r>
    </w:p>
    <w:p w:rsidR="00F65F87" w:rsidRDefault="00F65F87" w:rsidP="00F65F87">
      <w:pPr>
        <w:pStyle w:val="a5"/>
        <w:numPr>
          <w:ilvl w:val="0"/>
          <w:numId w:val="2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>создание системы мониторинга личностного роста одаренных детей;</w:t>
      </w:r>
    </w:p>
    <w:p w:rsidR="00F65F87" w:rsidRDefault="00F65F87" w:rsidP="00F65F87">
      <w:pPr>
        <w:pStyle w:val="a5"/>
        <w:numPr>
          <w:ilvl w:val="0"/>
          <w:numId w:val="2"/>
        </w:numPr>
        <w:spacing w:line="360" w:lineRule="auto"/>
        <w:ind w:left="0" w:firstLine="709"/>
        <w:rPr>
          <w:sz w:val="24"/>
        </w:rPr>
      </w:pPr>
      <w:r>
        <w:rPr>
          <w:sz w:val="24"/>
        </w:rPr>
        <w:t>активизация деятельности научного общества учащихся для поддержания и формирования одаренности;</w:t>
      </w:r>
    </w:p>
    <w:p w:rsidR="00F65F87" w:rsidRDefault="00F65F87" w:rsidP="00F65F87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Style w:val="FontStyle47"/>
          <w:sz w:val="24"/>
          <w:szCs w:val="24"/>
        </w:rPr>
      </w:pPr>
      <w:r>
        <w:rPr>
          <w:sz w:val="24"/>
        </w:rPr>
        <w:t>формирование социальной зрелости у учащихся на уроках и во внеурочной деятельности через использование  социальных практик и проектов;</w:t>
      </w: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3"/>
        <w:gridCol w:w="547"/>
        <w:gridCol w:w="3390"/>
        <w:gridCol w:w="1525"/>
        <w:gridCol w:w="1966"/>
        <w:gridCol w:w="1207"/>
      </w:tblGrid>
      <w:tr w:rsidR="00F65F87" w:rsidTr="00B91250"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lastRenderedPageBreak/>
              <w:t>Учебные года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Основные мероприятия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Срок реализации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Ответственные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Финансирование</w:t>
            </w: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2023/2024</w:t>
            </w:r>
          </w:p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подготовительный этап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8"/>
              <w:widowControl/>
              <w:spacing w:line="240" w:lineRule="auto"/>
              <w:ind w:firstLine="0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Совместная работа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коллектива и родителей по изучению способностей учащихся и выбору видов деятельности в соответствии с их дальнейшим развитием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Внедрение традиционных и новых форм и методик выявления и диагностики одаренных детей.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3.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8"/>
              <w:widowControl/>
              <w:spacing w:line="240" w:lineRule="auto"/>
              <w:ind w:firstLine="0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Создание банка данных по одаренным детям.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5"/>
              <w:widowControl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4.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11"/>
              <w:widowControl/>
              <w:spacing w:line="278" w:lineRule="exact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Формирование системы мониторинга личностного роста одаренных детей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13"/>
              <w:widowControl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Творческая группа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</w:pPr>
            <w:r>
              <w:rPr>
                <w:rStyle w:val="FontStyle24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2024/2025</w:t>
            </w:r>
          </w:p>
          <w:p w:rsidR="00F65F87" w:rsidRDefault="00F65F87" w:rsidP="00B91250">
            <w:pPr>
              <w:pStyle w:val="Style4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практический этап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</w:pPr>
            <w:r>
              <w:rPr>
                <w:rStyle w:val="FontStyle24"/>
                <w:sz w:val="24"/>
                <w:szCs w:val="24"/>
              </w:rPr>
              <w:t>Улучшение материально-технической базы школы для расширения возможности развития способностей детей и их одаренности</w:t>
            </w:r>
          </w:p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Администрация, Общешкольный родительский комитет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</w:pPr>
            <w:r>
              <w:rPr>
                <w:rStyle w:val="FontStyle24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Совершенствование сети дополнительного образования в соответствии с разнообразными потребностями и интересами детей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6"/>
              <w:spacing w:line="240" w:lineRule="auto"/>
              <w:ind w:firstLine="0"/>
              <w:jc w:val="left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spacing w:line="240" w:lineRule="auto"/>
              <w:ind w:firstLine="0"/>
              <w:jc w:val="left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</w:pPr>
            <w:r>
              <w:rPr>
                <w:rStyle w:val="FontStyle24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Обеспечение сетевого взаимодействия ОУ с учреждениями дополнительного образования(МУК, ЦДТ, ДМШ№5, городской центр «им. </w:t>
            </w:r>
            <w:proofErr w:type="spellStart"/>
            <w:r>
              <w:rPr>
                <w:rStyle w:val="FontStyle47"/>
                <w:sz w:val="24"/>
                <w:szCs w:val="24"/>
              </w:rPr>
              <w:t>Алиша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» и т. д.)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Оказание практической помощи по включению ребенка в муниципальную, региональную и федеральную сеть дополнительного образованию в соответствии с их одаренностью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Кл. руководитель, социально-педагогическая служба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Повышение квалификации педагогов работающих с одаренными детьми (курсы повышения квалификации, постоянно действующие семинары)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6.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Участие учащихся в олимпиадах и конкурсах различного уровня (в том числе и в приоритетном национальном проекте для талантливой молодежи)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rPr>
          <w:trHeight w:val="839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lastRenderedPageBreak/>
              <w:t>2025/2028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практико-прогностический этап.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Реализация, анализ, обобщение результатов повседневной работы по реализации проекта, прогнозирование и дальнейших путей развития школы в данном направлении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rPr>
          <w:trHeight w:val="1501"/>
        </w:trPr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Создание системы стимулирования талантливых детей (оформление стенда «Ими гордится школа», сбор материала для фотоальбома «Одаренные дети»)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</w:tbl>
    <w:p w:rsidR="00F65F87" w:rsidRDefault="00F65F87" w:rsidP="00F65F87">
      <w:pPr>
        <w:pStyle w:val="a5"/>
        <w:spacing w:line="360" w:lineRule="auto"/>
        <w:ind w:firstLine="709"/>
        <w:jc w:val="both"/>
      </w:pPr>
    </w:p>
    <w:p w:rsidR="00F65F87" w:rsidRDefault="00F65F87" w:rsidP="00F65F87">
      <w:pPr>
        <w:pStyle w:val="a5"/>
        <w:spacing w:line="360" w:lineRule="auto"/>
        <w:ind w:firstLine="709"/>
        <w:jc w:val="both"/>
        <w:rPr>
          <w:sz w:val="24"/>
        </w:rPr>
      </w:pPr>
      <w:r>
        <w:rPr>
          <w:b/>
          <w:bCs/>
          <w:sz w:val="24"/>
          <w:u w:val="single"/>
        </w:rPr>
        <w:t>Проект «Современный учитель»</w:t>
      </w:r>
    </w:p>
    <w:p w:rsidR="00F65F87" w:rsidRDefault="00F65F87" w:rsidP="00F65F87">
      <w:pPr>
        <w:pStyle w:val="a5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Основной целью проекта является повышение профессионального мастерства через:</w:t>
      </w:r>
    </w:p>
    <w:p w:rsidR="00F65F87" w:rsidRDefault="00F65F87" w:rsidP="00F65F87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разработку программ повышения квалификации педагогов;</w:t>
      </w:r>
    </w:p>
    <w:p w:rsidR="00F65F87" w:rsidRDefault="00F65F87" w:rsidP="00F65F87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активизацию деятельности мобильных творческих объединений педагогов и воспитателей для решения текущих проблем;</w:t>
      </w:r>
    </w:p>
    <w:p w:rsidR="00F65F87" w:rsidRDefault="00F65F87" w:rsidP="00F65F87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осмысление и передачу педагогами инновационного профессионального опыта, участие в  профессиональных конкурсах различного уровня;</w:t>
      </w:r>
    </w:p>
    <w:p w:rsidR="00F65F87" w:rsidRDefault="00F65F87" w:rsidP="00F65F87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повышение  профессионального мастерства педагогов,  знакомство их с передовым опытом, обучение инновационным технологиям (особенно ИКТ, проектные технологии),  поддержка и стимулирование  профессионального роста;</w:t>
      </w:r>
    </w:p>
    <w:p w:rsidR="00F65F87" w:rsidRDefault="00F65F87" w:rsidP="00F65F87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создание благоприятных условий для работы молодых специалистов.</w:t>
      </w:r>
    </w:p>
    <w:p w:rsidR="00F65F87" w:rsidRDefault="00F65F87" w:rsidP="00F65F87">
      <w:pPr>
        <w:pStyle w:val="a5"/>
        <w:spacing w:line="360" w:lineRule="auto"/>
        <w:jc w:val="both"/>
        <w:rPr>
          <w:sz w:val="24"/>
        </w:rPr>
      </w:pP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3"/>
        <w:gridCol w:w="547"/>
        <w:gridCol w:w="3390"/>
        <w:gridCol w:w="1425"/>
        <w:gridCol w:w="1800"/>
        <w:gridCol w:w="1473"/>
      </w:tblGrid>
      <w:tr w:rsidR="00F65F87" w:rsidTr="00B91250">
        <w:trPr>
          <w:trHeight w:val="29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Учебные года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Основные мероприятия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Срок реализации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Ответственные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Финансирование</w:t>
            </w: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2023/2024</w:t>
            </w:r>
          </w:p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подготовительный этап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8"/>
              <w:widowControl/>
              <w:spacing w:line="240" w:lineRule="auto"/>
              <w:ind w:firstLine="0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Мониторинг педагогического коллектива, исходя из новых квалификационных характеристик.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Сентябрь-май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Зам. Директора, председатели МО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Обучение педагогических кадров инновационным технологиям, компьютерным технологиям и </w:t>
            </w:r>
            <w:proofErr w:type="spellStart"/>
            <w:r>
              <w:rPr>
                <w:rStyle w:val="FontStyle47"/>
                <w:sz w:val="24"/>
                <w:szCs w:val="24"/>
              </w:rPr>
              <w:t>здоровьесберегающим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технологиям.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Зам. директора по УВР, председатели МО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8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Совершенствование системы повышения квалификации педагогического коллектива школы (в рамках новых образовательных стандартов).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5"/>
              <w:widowControl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2024/2025</w:t>
            </w:r>
          </w:p>
          <w:p w:rsidR="00F65F87" w:rsidRDefault="00F65F87" w:rsidP="00B91250">
            <w:pPr>
              <w:pStyle w:val="Style4"/>
              <w:jc w:val="center"/>
            </w:pPr>
            <w:r>
              <w:rPr>
                <w:rStyle w:val="FontStyle47"/>
                <w:sz w:val="24"/>
                <w:szCs w:val="24"/>
              </w:rPr>
              <w:t>практический этап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napToGrid w:val="0"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t>.1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Активизация участия учителей в профессиональных конкурсах различного уровня.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Администрация,</w:t>
            </w:r>
          </w:p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творческая </w:t>
            </w:r>
          </w:p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группа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</w:pPr>
            <w:r>
              <w:rPr>
                <w:rStyle w:val="FontStyle24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napToGrid w:val="0"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t>.2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Привлечение в школу молодых специалистов.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6"/>
              <w:spacing w:line="240" w:lineRule="auto"/>
              <w:ind w:firstLine="0"/>
              <w:jc w:val="left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Администрация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</w:pPr>
            <w:r>
              <w:rPr>
                <w:rStyle w:val="FontStyle24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24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  <w:jc w:val="center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napToGrid w:val="0"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t>.3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Style w:val="FontStyle47"/>
                <w:sz w:val="24"/>
                <w:szCs w:val="24"/>
              </w:rPr>
              <w:t>медиатеки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передового опыта учителей школы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Творческая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группа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rPr>
          <w:trHeight w:val="2013"/>
        </w:trPr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napToGrid w:val="0"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t>.4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Диссеминация инновационного педагогического опыта педагогами (публикации статей, выступления на конференциях, семинарах и т.д.).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Творческая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группа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5"/>
              <w:widowControl/>
            </w:pPr>
          </w:p>
        </w:tc>
      </w:tr>
      <w:tr w:rsidR="00F65F87" w:rsidTr="00B91250"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2025/2028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практико-прогностический этап.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Реализация, анализ, обобщение результатов повседневной работы по реализации проекта, прогнозирование и дальнейших путей развития школы в данном направлении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Творческая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группа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rPr>
          <w:trHeight w:val="1501"/>
        </w:trPr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Совершенствование кадрового потенциала  образовательного учреждения.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всего этапа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Творческая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группа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</w:tbl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b/>
          <w:bCs/>
          <w:sz w:val="24"/>
          <w:u w:val="single"/>
        </w:rPr>
        <w:t>Проект «Гражданин -России»</w:t>
      </w: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sz w:val="24"/>
        </w:rPr>
        <w:t>Этот проект может реализоваться за счет следующих задач:</w:t>
      </w:r>
    </w:p>
    <w:p w:rsidR="00F65F87" w:rsidRDefault="00F65F87" w:rsidP="00F65F87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формирование воспитательного пространства и воспитательной системы школы;</w:t>
      </w:r>
    </w:p>
    <w:p w:rsidR="00F65F87" w:rsidRDefault="00F65F87" w:rsidP="00F65F8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развитие коммуникативной, духовно-нравственной и этической образованности учеников.</w:t>
      </w:r>
    </w:p>
    <w:p w:rsidR="00F65F87" w:rsidRDefault="00F65F87" w:rsidP="00F65F8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продолжить работу над формирование новой образовательной среды которая создаст условия для выбором школьника своего образовательного маршрута;</w:t>
      </w:r>
    </w:p>
    <w:p w:rsidR="00F65F87" w:rsidRDefault="00F65F87" w:rsidP="00F65F8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создать условия для воспитания у школьника правовой грамотности и ответственности пред собой и обществом;</w:t>
      </w:r>
    </w:p>
    <w:p w:rsidR="00F65F87" w:rsidRDefault="00F65F87" w:rsidP="00F65F87">
      <w:pPr>
        <w:pStyle w:val="a5"/>
        <w:numPr>
          <w:ilvl w:val="0"/>
          <w:numId w:val="8"/>
        </w:numPr>
        <w:spacing w:line="360" w:lineRule="auto"/>
        <w:ind w:left="0" w:firstLine="709"/>
        <w:jc w:val="both"/>
        <w:rPr>
          <w:rStyle w:val="FontStyle47"/>
          <w:sz w:val="24"/>
          <w:szCs w:val="24"/>
        </w:rPr>
      </w:pPr>
      <w:r>
        <w:rPr>
          <w:sz w:val="24"/>
        </w:rPr>
        <w:t>создание условий для развития национального самосознания школьника.</w:t>
      </w: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542"/>
        <w:gridCol w:w="2985"/>
        <w:gridCol w:w="1272"/>
        <w:gridCol w:w="1982"/>
        <w:gridCol w:w="1523"/>
      </w:tblGrid>
      <w:tr w:rsidR="00F65F87" w:rsidTr="00B91250"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Учебные год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№ п/п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Основные мероприятия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Срок реализации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Ответственные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Финансирование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2023/2024</w:t>
            </w:r>
          </w:p>
          <w:p w:rsidR="00F65F87" w:rsidRDefault="00F65F87" w:rsidP="00B91250">
            <w:pPr>
              <w:pStyle w:val="Style4"/>
              <w:widowControl/>
              <w:ind w:left="113" w:right="113"/>
              <w:jc w:val="center"/>
            </w:pPr>
            <w:r>
              <w:rPr>
                <w:rStyle w:val="FontStyle47"/>
                <w:sz w:val="24"/>
                <w:szCs w:val="24"/>
              </w:rPr>
              <w:t>подготовительный этап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Разработка и проведение мониторинга уровня воспитанности учащихся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Сентябрь-май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Кл. руководитель,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Расширение возможностей получения дополнительного образования в соответствии с запросами учащихся и их родителей.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Председатели МО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Заместитель директора по ВР, УВР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Разработка и создание системы индивидуального рейтинга учащихся, охватывающего как учебную, так и внеурочную деятельность.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Заместитель директора по ВР,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МО классных руководителей.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Совместная работа педагогического коллектива по повышению мотивации учащихся к самовоспитанию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Сентябрь -май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Изучение и внедрение новых технологий воспитания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Вовлечение учащихся в исследовательскую деятельность по вопросам патриотического воспитания и толерантности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Выявление индивидуальных творческих способностей учащихся, привлечение к общественной жизни школы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учреждения доп. образования.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Организация, открытие поддержка музея Боевой Славы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преподаватель-организатор ОБЖ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Совершенствование системы мероприятий, формирующих гражданскую позицию каждого учащегося.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2024/2025</w:t>
            </w:r>
          </w:p>
          <w:p w:rsidR="00F65F87" w:rsidRDefault="00F65F87" w:rsidP="00B91250">
            <w:pPr>
              <w:pStyle w:val="Style4"/>
              <w:ind w:left="113" w:right="113"/>
              <w:jc w:val="center"/>
            </w:pPr>
            <w:r>
              <w:rPr>
                <w:rStyle w:val="FontStyle47"/>
                <w:sz w:val="24"/>
                <w:szCs w:val="24"/>
              </w:rPr>
              <w:t>практический этап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Создание системы многоуровневой работы с родителями, повышение педагогической культуры родителей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snapToGrid w:val="0"/>
              <w:ind w:left="113" w:right="113"/>
              <w:jc w:val="center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Организация работы системы дополнительного образования (кружков, спортивных секций и т.д.)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председатель ШСК, председатели МО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Изучение, поддержка традиций школы, разработка и внедрение новых традиций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Председатели МО, классные руководители, заместитель директора по ВР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  <w:p w:rsidR="00F65F87" w:rsidRDefault="00F65F87" w:rsidP="00B91250">
            <w:pPr>
              <w:pStyle w:val="Style5"/>
              <w:widowControl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Активизация учащихся в конкурсах, мероприятиях, акциях различного уровня (школьных, районных, городских, Всероссийских),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 xml:space="preserve">Разработка новых форм проведения торжественных мероприятий, посвященных государственным праздникам, историческим событиям и памятным датам в жизни страны.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napToGrid w:val="0"/>
              <w:spacing w:line="240" w:lineRule="auto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МО классных руководителей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Вовлечение учащихся в шефскую и волонтерскую работу.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Организация круглых столов, дискуссий по обсуждению духовного и культурного наследия, традиций Российского народа и РТ, о культуре, обычаях, нравах, языках в других странах, на патриотическую и правовую тематику.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Бюджет,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Расширение социального партнерства и международного сотрудничества по вопросам воспитания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Развитие системы школьного самоуправления, создание новых творческих коллективов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Заместитель директора по ВР, 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Проведение тематических, спортивных вечеров, мастер-классов, посвященных различным видам спорта, Олимпийскому движению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Заместитель директора по ВР, председатель ШСК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Бюджет,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Взаимодействие школы с различными организациями (Советом ветеранов пос. </w:t>
            </w:r>
            <w:proofErr w:type="spellStart"/>
            <w:r>
              <w:rPr>
                <w:rStyle w:val="FontStyle47"/>
                <w:sz w:val="24"/>
                <w:szCs w:val="24"/>
              </w:rPr>
              <w:t>Аметьево</w:t>
            </w:r>
            <w:proofErr w:type="spellEnd"/>
            <w:r>
              <w:rPr>
                <w:rStyle w:val="FontStyle47"/>
                <w:sz w:val="24"/>
                <w:szCs w:val="24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rPr>
          <w:trHeight w:val="1499"/>
        </w:trPr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9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Сопровождение сайта школы, создание страницы, посвященной историческим датам и событиям.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течении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Заместители директора, преподаватель-организатор ОБЖ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2025/2028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практико-прогностический этап.</w:t>
            </w:r>
          </w:p>
          <w:p w:rsidR="00F65F87" w:rsidRDefault="00F65F87" w:rsidP="00B91250"/>
          <w:p w:rsidR="00F65F87" w:rsidRDefault="00F65F87" w:rsidP="00B91250"/>
          <w:p w:rsidR="00F65F87" w:rsidRDefault="00F65F87" w:rsidP="00B91250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Пополнение музейного фонда.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Сбор материалов о ветеранах и тружениках тыла.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Заместитель директора по  ВР, классные руководители, председатели МО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Бюджет,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Проведение анализа воспитательной работы по итогам периодов обучения, обсуждение его результатов на совещаниях.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rPr>
          <w:trHeight w:val="581"/>
        </w:trPr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numPr>
                <w:ilvl w:val="0"/>
                <w:numId w:val="1"/>
              </w:numPr>
              <w:snapToGrid w:val="0"/>
              <w:spacing w:line="240" w:lineRule="auto"/>
              <w:jc w:val="center"/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Прогнозирование дальнейших путей развития гражданско-патриотического воспитания школьников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</w:tbl>
    <w:p w:rsidR="00F65F87" w:rsidRDefault="00F65F87" w:rsidP="00F65F87">
      <w:pPr>
        <w:pStyle w:val="a5"/>
        <w:spacing w:line="360" w:lineRule="auto"/>
      </w:pPr>
    </w:p>
    <w:p w:rsidR="00F65F87" w:rsidRDefault="00F65F87" w:rsidP="00F65F87">
      <w:pPr>
        <w:pStyle w:val="a5"/>
        <w:spacing w:line="360" w:lineRule="auto"/>
        <w:ind w:firstLine="709"/>
        <w:rPr>
          <w:sz w:val="24"/>
          <w:u w:val="single"/>
        </w:rPr>
      </w:pP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b/>
          <w:bCs/>
          <w:sz w:val="24"/>
          <w:u w:val="single"/>
        </w:rPr>
        <w:t>Проект «Здоровый школьник»</w:t>
      </w:r>
    </w:p>
    <w:p w:rsidR="00F65F87" w:rsidRDefault="00F65F87" w:rsidP="00F65F87">
      <w:pPr>
        <w:pStyle w:val="a5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Стратегия реализации данного проекта направлена на решение следующих задач:</w:t>
      </w:r>
    </w:p>
    <w:p w:rsidR="00F65F87" w:rsidRDefault="00F65F87" w:rsidP="00F65F87">
      <w:pPr>
        <w:pStyle w:val="a5"/>
        <w:numPr>
          <w:ilvl w:val="0"/>
          <w:numId w:val="6"/>
        </w:numPr>
        <w:tabs>
          <w:tab w:val="left" w:pos="36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создание силами участников педагогического процесса комфортного,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образовательного пространства школы;</w:t>
      </w:r>
    </w:p>
    <w:p w:rsidR="00F65F87" w:rsidRDefault="00F65F87" w:rsidP="00F65F87">
      <w:pPr>
        <w:pStyle w:val="a5"/>
        <w:numPr>
          <w:ilvl w:val="0"/>
          <w:numId w:val="6"/>
        </w:numPr>
        <w:tabs>
          <w:tab w:val="left" w:pos="36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формирование стремящейся к сохранению физического, психического и нравственного здоровья  личности учащегося;</w:t>
      </w:r>
    </w:p>
    <w:p w:rsidR="00F65F87" w:rsidRDefault="00F65F87" w:rsidP="00F65F87">
      <w:pPr>
        <w:pStyle w:val="a5"/>
        <w:numPr>
          <w:ilvl w:val="0"/>
          <w:numId w:val="6"/>
        </w:numPr>
        <w:tabs>
          <w:tab w:val="left" w:pos="36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совершенствование и расширение деятельности школьного спортивного клуба «Виктория»;</w:t>
      </w:r>
    </w:p>
    <w:p w:rsidR="00F65F87" w:rsidRDefault="00F65F87" w:rsidP="00F65F87">
      <w:pPr>
        <w:pStyle w:val="a5"/>
        <w:numPr>
          <w:ilvl w:val="0"/>
          <w:numId w:val="6"/>
        </w:numPr>
        <w:tabs>
          <w:tab w:val="left" w:pos="36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вовлечение родителей в деятельность школьного   спортивного клуба;</w:t>
      </w:r>
    </w:p>
    <w:p w:rsidR="00F65F87" w:rsidRDefault="00F65F87" w:rsidP="00F65F87">
      <w:pPr>
        <w:pStyle w:val="a5"/>
        <w:numPr>
          <w:ilvl w:val="0"/>
          <w:numId w:val="6"/>
        </w:numPr>
        <w:tabs>
          <w:tab w:val="left" w:pos="360"/>
        </w:tabs>
        <w:spacing w:line="360" w:lineRule="auto"/>
        <w:ind w:left="0" w:firstLine="709"/>
        <w:jc w:val="both"/>
        <w:rPr>
          <w:rStyle w:val="FontStyle47"/>
          <w:sz w:val="24"/>
          <w:szCs w:val="24"/>
        </w:rPr>
      </w:pPr>
      <w:r>
        <w:rPr>
          <w:sz w:val="24"/>
        </w:rPr>
        <w:t>организация учебно-воспитательного процесса с учащимися  с ограниченными возможностями, позволяющего получить качественное образование, соответствующее их возможностям и потребностям.</w:t>
      </w: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542"/>
        <w:gridCol w:w="2885"/>
        <w:gridCol w:w="1272"/>
        <w:gridCol w:w="1982"/>
        <w:gridCol w:w="1623"/>
      </w:tblGrid>
      <w:tr w:rsidR="00F65F87" w:rsidTr="00B91250"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Учебные год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№ п/п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Основные мероприятия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Срок реализации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Ответственные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Финансирование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2023/2024</w:t>
            </w:r>
          </w:p>
          <w:p w:rsidR="00F65F87" w:rsidRDefault="00F65F87" w:rsidP="00B91250">
            <w:pPr>
              <w:pStyle w:val="Style4"/>
              <w:widowControl/>
              <w:ind w:left="113" w:right="113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подготовительный этап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Обобщение, анализ и систематизация имеющегося опыта работы по диагностике состояния здоровья учащихся;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Сентябрь-май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Классные руководители и </w:t>
            </w:r>
            <w:proofErr w:type="spellStart"/>
            <w:r>
              <w:rPr>
                <w:rStyle w:val="FontStyle47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Заключение договора с поликлиникой № 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март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 школы, зам. по ВР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Бюджет,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Приобретение оборудования для медицинского сопровождения учащихся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Зам. директора по АХЧ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Создание базы данных болеющих детей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май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зам. директора по ВР, мед. работник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2024/2025</w:t>
            </w:r>
          </w:p>
          <w:p w:rsidR="00F65F87" w:rsidRDefault="00F65F87" w:rsidP="00B91250">
            <w:pPr>
              <w:pStyle w:val="Style4"/>
              <w:widowControl/>
              <w:ind w:left="113" w:right="113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практический этап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Совершенствование системы психолого-педагогического сопровождения </w:t>
            </w:r>
            <w:proofErr w:type="spellStart"/>
            <w:r>
              <w:rPr>
                <w:rStyle w:val="FontStyle47"/>
                <w:sz w:val="24"/>
                <w:szCs w:val="24"/>
              </w:rPr>
              <w:t>предпрофильной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подготовки и профильного обучения,  учащихся школы;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зам. директора по ВР, мед. работник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Создание и апробирование системы медико-педагогического сопровождения учащихся начальной школы:</w:t>
            </w:r>
          </w:p>
          <w:p w:rsidR="00F65F87" w:rsidRDefault="00F65F87" w:rsidP="00B91250">
            <w:pPr>
              <w:pStyle w:val="Style26"/>
              <w:widowControl/>
              <w:numPr>
                <w:ilvl w:val="0"/>
                <w:numId w:val="5"/>
              </w:numPr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lastRenderedPageBreak/>
              <w:t>диагностика здоровья учащихся в процессе обучения;</w:t>
            </w:r>
          </w:p>
          <w:p w:rsidR="00F65F87" w:rsidRDefault="00F65F87" w:rsidP="00B91250">
            <w:pPr>
              <w:pStyle w:val="Style26"/>
              <w:widowControl/>
              <w:numPr>
                <w:ilvl w:val="0"/>
                <w:numId w:val="5"/>
              </w:numPr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рекомендации для учащихся, родителей и педагогов по сохранению здоровья в процессе обучения;</w:t>
            </w:r>
          </w:p>
          <w:p w:rsidR="00F65F87" w:rsidRDefault="00F65F87" w:rsidP="00B91250">
            <w:pPr>
              <w:pStyle w:val="Style26"/>
              <w:widowControl/>
              <w:numPr>
                <w:ilvl w:val="0"/>
                <w:numId w:val="5"/>
              </w:numPr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организация по договорённости с поликлиникой физиотерапевтических процедур, фито чаёв, ЛФК и др. мероприятий, направленных на укрепление здоровья учащихся;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lastRenderedPageBreak/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Мед. работник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Бюджет,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Разработка и апробирование имеющихся курсов по сохранению здоровья;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Улучшение материально-технической базы школы, эстетическое оформление кабинетов и рекреаций, создание комфортных для учащихся и учителей условий обучения в школе.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 Зам. директора по АХЧ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2025/2028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практико-прогностический этап.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Создание методического сопровождения по использованию </w:t>
            </w:r>
            <w:proofErr w:type="spellStart"/>
            <w:r>
              <w:rPr>
                <w:rStyle w:val="FontStyle47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технологий.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  <w:p w:rsidR="00F65F87" w:rsidRDefault="00F65F87" w:rsidP="00B91250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Распространения полученного опыта по сохранению здоровья учащихся начальной школы на основную и среднюю школу.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Бюджет.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  <w:p w:rsidR="00F65F87" w:rsidRDefault="00F65F87" w:rsidP="00B91250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Реализация, анализ, обобщение результатов повседневной работы по реализации проекта, прогнозирование дальнейших путей развития школы в данном направлении.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</w:tbl>
    <w:p w:rsidR="00F65F87" w:rsidRDefault="00F65F87" w:rsidP="00F65F87">
      <w:pPr>
        <w:pStyle w:val="a5"/>
        <w:spacing w:line="360" w:lineRule="auto"/>
      </w:pPr>
    </w:p>
    <w:p w:rsidR="00F65F87" w:rsidRDefault="00F65F87" w:rsidP="00F65F87">
      <w:pPr>
        <w:pStyle w:val="a5"/>
        <w:spacing w:line="360" w:lineRule="auto"/>
        <w:rPr>
          <w:sz w:val="24"/>
        </w:rPr>
      </w:pPr>
      <w:r>
        <w:rPr>
          <w:b/>
          <w:bCs/>
          <w:sz w:val="24"/>
          <w:u w:val="single"/>
        </w:rPr>
        <w:t>Проект «Ответственный родитель»</w:t>
      </w:r>
    </w:p>
    <w:p w:rsidR="00F65F87" w:rsidRDefault="00F65F87" w:rsidP="00F65F87">
      <w:pPr>
        <w:pStyle w:val="a5"/>
        <w:spacing w:line="360" w:lineRule="auto"/>
        <w:ind w:firstLine="709"/>
        <w:rPr>
          <w:sz w:val="24"/>
        </w:rPr>
      </w:pPr>
      <w:r>
        <w:rPr>
          <w:sz w:val="24"/>
        </w:rPr>
        <w:t>Направлен на решение следующих задач:</w:t>
      </w:r>
    </w:p>
    <w:p w:rsidR="00F65F87" w:rsidRDefault="00F65F87" w:rsidP="00F65F87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rStyle w:val="a3"/>
        </w:rPr>
      </w:pPr>
      <w:r>
        <w:t xml:space="preserve">создание технологии  формирования семейных ценностей и репродуктивных установок у школьников средствами учебной деятельности.  </w:t>
      </w:r>
    </w:p>
    <w:p w:rsidR="00F65F87" w:rsidRDefault="00F65F87" w:rsidP="00F65F87">
      <w:pPr>
        <w:numPr>
          <w:ilvl w:val="0"/>
          <w:numId w:val="7"/>
        </w:numPr>
        <w:spacing w:line="360" w:lineRule="auto"/>
        <w:ind w:left="0" w:firstLine="709"/>
        <w:jc w:val="both"/>
        <w:rPr>
          <w:rStyle w:val="a3"/>
        </w:rPr>
      </w:pPr>
      <w:r>
        <w:rPr>
          <w:rStyle w:val="a3"/>
        </w:rPr>
        <w:lastRenderedPageBreak/>
        <w:t>провести мониторинг информационно-просветительских запросов  участников образовательного процесса;</w:t>
      </w:r>
    </w:p>
    <w:p w:rsidR="00F65F87" w:rsidRDefault="00F65F87" w:rsidP="00F65F87">
      <w:pPr>
        <w:numPr>
          <w:ilvl w:val="0"/>
          <w:numId w:val="7"/>
        </w:numPr>
        <w:spacing w:line="360" w:lineRule="auto"/>
        <w:ind w:left="0" w:firstLine="709"/>
        <w:jc w:val="both"/>
        <w:rPr>
          <w:rStyle w:val="a3"/>
        </w:rPr>
      </w:pPr>
      <w:r>
        <w:rPr>
          <w:rStyle w:val="a3"/>
        </w:rPr>
        <w:t>разработать содержание учебно-воспитательной деятельности школы, ориентированное на формирование ответственного родителя у детей разных возрастных групп;</w:t>
      </w:r>
    </w:p>
    <w:p w:rsidR="00F65F87" w:rsidRDefault="00F65F87" w:rsidP="00F65F87">
      <w:pPr>
        <w:numPr>
          <w:ilvl w:val="0"/>
          <w:numId w:val="7"/>
        </w:numPr>
        <w:spacing w:line="360" w:lineRule="auto"/>
        <w:ind w:left="0" w:firstLine="709"/>
        <w:jc w:val="both"/>
      </w:pPr>
      <w:r>
        <w:rPr>
          <w:rStyle w:val="a3"/>
        </w:rPr>
        <w:t xml:space="preserve">разработать систему показателей для оценивания уровня </w:t>
      </w:r>
      <w:proofErr w:type="spellStart"/>
      <w:r>
        <w:rPr>
          <w:rStyle w:val="a3"/>
        </w:rPr>
        <w:t>сформированности</w:t>
      </w:r>
      <w:proofErr w:type="spellEnd"/>
      <w:r>
        <w:rPr>
          <w:rStyle w:val="a3"/>
        </w:rPr>
        <w:t xml:space="preserve"> семейных ценностей и репродуктивных установок у школьников;</w:t>
      </w:r>
    </w:p>
    <w:p w:rsidR="00F65F87" w:rsidRDefault="00F65F87" w:rsidP="00F65F87">
      <w:pPr>
        <w:pStyle w:val="a5"/>
        <w:numPr>
          <w:ilvl w:val="0"/>
          <w:numId w:val="7"/>
        </w:numPr>
        <w:tabs>
          <w:tab w:val="left" w:pos="720"/>
        </w:tabs>
        <w:spacing w:line="360" w:lineRule="auto"/>
        <w:ind w:left="0" w:firstLine="709"/>
        <w:jc w:val="both"/>
        <w:rPr>
          <w:rStyle w:val="a3"/>
        </w:rPr>
      </w:pPr>
      <w:r>
        <w:rPr>
          <w:sz w:val="24"/>
        </w:rPr>
        <w:t>разработку содержания учебно-воспитательной деятельности школы, ориентированной на развитие социального партнерства с семьей;</w:t>
      </w:r>
    </w:p>
    <w:p w:rsidR="00F65F87" w:rsidRDefault="00F65F87" w:rsidP="00F65F87">
      <w:pPr>
        <w:numPr>
          <w:ilvl w:val="0"/>
          <w:numId w:val="7"/>
        </w:numPr>
        <w:spacing w:line="360" w:lineRule="auto"/>
        <w:ind w:left="0" w:firstLine="709"/>
        <w:jc w:val="both"/>
        <w:rPr>
          <w:rStyle w:val="FontStyle47"/>
          <w:sz w:val="24"/>
          <w:szCs w:val="24"/>
        </w:rPr>
      </w:pPr>
      <w:r>
        <w:rPr>
          <w:rStyle w:val="a3"/>
        </w:rPr>
        <w:t>внедрить, апробировать и адаптировать технологию  формирования семейных ценностей и репродуктивных установок у школьников в практику школьной жизни.</w:t>
      </w: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542"/>
        <w:gridCol w:w="2885"/>
        <w:gridCol w:w="1272"/>
        <w:gridCol w:w="1982"/>
        <w:gridCol w:w="1623"/>
      </w:tblGrid>
      <w:tr w:rsidR="00F65F87" w:rsidTr="00B91250">
        <w:tc>
          <w:tcPr>
            <w:tcW w:w="1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Учебные год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№ п/п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Основные мероприятия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13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Срок реализации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Ответственные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F87" w:rsidRDefault="00F65F87" w:rsidP="00B91250">
            <w:pPr>
              <w:pStyle w:val="Style24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Финансирование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4"/>
              <w:widowControl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2023/2024</w:t>
            </w:r>
          </w:p>
          <w:p w:rsidR="00F65F87" w:rsidRDefault="00F65F87" w:rsidP="00B91250">
            <w:pPr>
              <w:pStyle w:val="Style4"/>
              <w:widowControl/>
              <w:ind w:left="113" w:right="113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подготовительный этап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iCs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iCs/>
                <w:sz w:val="24"/>
                <w:szCs w:val="24"/>
              </w:rPr>
              <w:t xml:space="preserve">-Анализ </w:t>
            </w:r>
            <w:proofErr w:type="spellStart"/>
            <w:r>
              <w:rPr>
                <w:rStyle w:val="FontStyle47"/>
                <w:iCs/>
                <w:sz w:val="24"/>
                <w:szCs w:val="24"/>
              </w:rPr>
              <w:t>психолого</w:t>
            </w:r>
            <w:proofErr w:type="spellEnd"/>
            <w:r>
              <w:rPr>
                <w:rStyle w:val="FontStyle47"/>
                <w:iCs/>
                <w:sz w:val="24"/>
                <w:szCs w:val="24"/>
              </w:rPr>
              <w:t xml:space="preserve"> – педагогической литературы и имеющегося в школе, районе, городе опыта по теме эксперимента</w:t>
            </w:r>
            <w:r>
              <w:rPr>
                <w:rStyle w:val="FontStyle47"/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tabs>
                <w:tab w:val="left" w:pos="900"/>
                <w:tab w:val="left" w:pos="1080"/>
              </w:tabs>
              <w:autoSpaceDE w:val="0"/>
            </w:pPr>
            <w:r>
              <w:rPr>
                <w:rStyle w:val="FontStyle47"/>
                <w:sz w:val="24"/>
                <w:szCs w:val="24"/>
              </w:rPr>
              <w:t>-Диагностика семейных ценностей и репродуктивных установок у школьников.</w:t>
            </w:r>
          </w:p>
          <w:p w:rsidR="00F65F87" w:rsidRDefault="00F65F87" w:rsidP="00B91250">
            <w:pPr>
              <w:tabs>
                <w:tab w:val="left" w:pos="900"/>
                <w:tab w:val="left" w:pos="1080"/>
              </w:tabs>
              <w:autoSpaceDE w:val="0"/>
            </w:pPr>
          </w:p>
          <w:p w:rsidR="00F65F87" w:rsidRDefault="00F65F87" w:rsidP="00B91250">
            <w:pPr>
              <w:tabs>
                <w:tab w:val="left" w:pos="900"/>
                <w:tab w:val="left" w:pos="1080"/>
              </w:tabs>
              <w:autoSpaceDE w:val="0"/>
              <w:rPr>
                <w:rStyle w:val="FontStyle47"/>
                <w:sz w:val="24"/>
                <w:szCs w:val="24"/>
              </w:rPr>
            </w:pPr>
            <w:r>
              <w:t>-Диагностика и анализ состояния готовности педагогического коллектива  к инновационным преобразованиям.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Проектирование технологий формирования семейных ценностей у школьников.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Классные руководители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2024/2025</w:t>
            </w:r>
          </w:p>
          <w:p w:rsidR="00F65F87" w:rsidRDefault="00F65F87" w:rsidP="00B91250">
            <w:pPr>
              <w:pStyle w:val="Style29"/>
              <w:widowControl/>
              <w:snapToGrid w:val="0"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практический этап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iCs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6"/>
              <w:widowControl/>
              <w:tabs>
                <w:tab w:val="left" w:pos="254"/>
              </w:tabs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iCs/>
                <w:sz w:val="24"/>
                <w:szCs w:val="24"/>
              </w:rPr>
              <w:t xml:space="preserve">Внедрение  экспериментальных технологий по развитию семейных ценностей у учащихся в учебный и </w:t>
            </w:r>
            <w:proofErr w:type="spellStart"/>
            <w:r>
              <w:rPr>
                <w:rStyle w:val="FontStyle47"/>
                <w:iCs/>
                <w:sz w:val="24"/>
                <w:szCs w:val="24"/>
              </w:rPr>
              <w:t>внеучебный</w:t>
            </w:r>
            <w:proofErr w:type="spellEnd"/>
            <w:r>
              <w:rPr>
                <w:rStyle w:val="FontStyle47"/>
                <w:iCs/>
                <w:sz w:val="24"/>
                <w:szCs w:val="24"/>
              </w:rPr>
              <w:t xml:space="preserve"> процесс.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proofErr w:type="spellStart"/>
            <w:r>
              <w:rPr>
                <w:rStyle w:val="FontStyle47"/>
                <w:sz w:val="24"/>
                <w:szCs w:val="24"/>
              </w:rPr>
              <w:t>Пед</w:t>
            </w:r>
            <w:proofErr w:type="spellEnd"/>
            <w:r>
              <w:rPr>
                <w:rStyle w:val="FontStyle47"/>
                <w:sz w:val="24"/>
                <w:szCs w:val="24"/>
              </w:rPr>
              <w:t>. коллектив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5"/>
              <w:widowControl/>
            </w:pPr>
          </w:p>
        </w:tc>
      </w:tr>
      <w:tr w:rsidR="00F65F87" w:rsidTr="00B91250">
        <w:trPr>
          <w:trHeight w:val="1608"/>
        </w:trPr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4"/>
              <w:widowControl/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Проведение мониторинга значимости   семейных ценностей у школьников.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2025/2028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  <w:jc w:val="center"/>
            </w:pPr>
            <w:r>
              <w:rPr>
                <w:rStyle w:val="FontStyle47"/>
                <w:sz w:val="24"/>
                <w:szCs w:val="24"/>
              </w:rPr>
              <w:t>практико-прогностический этап.</w:t>
            </w:r>
          </w:p>
          <w:p w:rsidR="00F65F87" w:rsidRDefault="00F65F87" w:rsidP="00B91250"/>
          <w:p w:rsidR="00F65F87" w:rsidRDefault="00F65F87" w:rsidP="00B91250"/>
          <w:p w:rsidR="00F65F87" w:rsidRDefault="00F65F87" w:rsidP="00B91250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autoSpaceDE w:val="0"/>
              <w:ind w:right="-5"/>
            </w:pPr>
            <w:r>
              <w:rPr>
                <w:rStyle w:val="FontStyle47"/>
                <w:sz w:val="24"/>
                <w:szCs w:val="24"/>
              </w:rPr>
              <w:t xml:space="preserve">Внедрение технологий формирования семейных ценностей в учебный и </w:t>
            </w:r>
            <w:proofErr w:type="spellStart"/>
            <w:r>
              <w:rPr>
                <w:rStyle w:val="FontStyle47"/>
                <w:sz w:val="24"/>
                <w:szCs w:val="24"/>
              </w:rPr>
              <w:t>внеучебный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процесс.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Мониторинг уровня значимости семейных ценностей и уровня </w:t>
            </w:r>
            <w:proofErr w:type="spellStart"/>
            <w:r>
              <w:rPr>
                <w:rStyle w:val="FontStyle47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Style w:val="FontStyle47"/>
                <w:sz w:val="24"/>
                <w:szCs w:val="24"/>
              </w:rPr>
              <w:t xml:space="preserve"> репродуктивных установок у школьников.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</w:tc>
      </w:tr>
      <w:tr w:rsidR="00F65F87" w:rsidTr="00B91250"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65F87" w:rsidRDefault="00F65F87" w:rsidP="00B91250">
            <w:pPr>
              <w:snapToGrid w:val="0"/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3.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Обобщение результатов инновационной деятельности и определение перспектив дальнейшей работы.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 течение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всего</w:t>
            </w:r>
          </w:p>
          <w:p w:rsidR="00F65F87" w:rsidRDefault="00F65F87" w:rsidP="00B91250">
            <w:pPr>
              <w:pStyle w:val="Style2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этапа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Администрация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F87" w:rsidRDefault="00F65F87" w:rsidP="00B91250">
            <w:pPr>
              <w:pStyle w:val="Style29"/>
              <w:widowControl/>
              <w:spacing w:line="240" w:lineRule="auto"/>
            </w:pPr>
            <w:r>
              <w:rPr>
                <w:rStyle w:val="FontStyle47"/>
                <w:sz w:val="24"/>
                <w:szCs w:val="24"/>
              </w:rPr>
              <w:t>Бюджет</w:t>
            </w:r>
          </w:p>
          <w:p w:rsidR="00F65F87" w:rsidRDefault="00F65F87" w:rsidP="00B91250">
            <w:pPr>
              <w:pStyle w:val="Style29"/>
              <w:widowControl/>
              <w:spacing w:line="240" w:lineRule="auto"/>
            </w:pPr>
          </w:p>
        </w:tc>
      </w:tr>
    </w:tbl>
    <w:p w:rsidR="00F65F87" w:rsidRDefault="00F65F87" w:rsidP="00F65F87">
      <w:pPr>
        <w:spacing w:line="360" w:lineRule="auto"/>
        <w:jc w:val="both"/>
      </w:pPr>
    </w:p>
    <w:p w:rsidR="00F65F87" w:rsidRDefault="00F65F87" w:rsidP="00F65F87">
      <w:pPr>
        <w:spacing w:line="360" w:lineRule="auto"/>
        <w:ind w:firstLine="709"/>
        <w:jc w:val="both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spacing w:line="360" w:lineRule="auto"/>
        <w:ind w:firstLine="709"/>
      </w:pPr>
    </w:p>
    <w:p w:rsidR="00F65F87" w:rsidRDefault="00F65F87" w:rsidP="00F65F87">
      <w:pPr>
        <w:pStyle w:val="a5"/>
      </w:pPr>
    </w:p>
    <w:p w:rsidR="00F65F87" w:rsidRDefault="00F65F87" w:rsidP="00F65F87"/>
    <w:p w:rsidR="00F65F87" w:rsidRDefault="00F65F87" w:rsidP="00F65F87"/>
    <w:p w:rsidR="00F25383" w:rsidRDefault="00F25383">
      <w:bookmarkStart w:id="0" w:name="_GoBack"/>
      <w:bookmarkEnd w:id="0"/>
    </w:p>
    <w:sectPr w:rsidR="00F25383" w:rsidSect="00F65F87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65535"/>
      <w:numFmt w:val="bullet"/>
      <w:lvlText w:val="-"/>
      <w:lvlJc w:val="left"/>
      <w:pPr>
        <w:tabs>
          <w:tab w:val="num" w:pos="198"/>
        </w:tabs>
        <w:ind w:left="0" w:firstLine="0"/>
      </w:pPr>
      <w:rPr>
        <w:rFonts w:ascii="Times New Roman" w:hAnsi="Times New Roman" w:cs="Wingdings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numFmt w:val="bullet"/>
      <w:lvlText w:val=""/>
      <w:lvlJc w:val="left"/>
      <w:pPr>
        <w:tabs>
          <w:tab w:val="num" w:pos="1080"/>
        </w:tabs>
        <w:ind w:left="1080" w:firstLine="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"/>
      <w:lvlJc w:val="left"/>
      <w:pPr>
        <w:tabs>
          <w:tab w:val="num" w:pos="2907"/>
        </w:tabs>
        <w:ind w:left="2907" w:hanging="360"/>
      </w:pPr>
      <w:rPr>
        <w:rFonts w:ascii="Symbol" w:hAnsi="Symbol" w:cs="Wingdings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Wingding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87"/>
    <w:rsid w:val="00F25383"/>
    <w:rsid w:val="00F6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0BE35-765A-40E9-911D-8B5EFA80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65F87"/>
    <w:rPr>
      <w:rFonts w:ascii="Symbol" w:hAnsi="Symbol" w:cs="Symbol" w:hint="default"/>
    </w:rPr>
  </w:style>
  <w:style w:type="character" w:customStyle="1" w:styleId="WW8Num2z0">
    <w:name w:val="WW8Num2z0"/>
    <w:rsid w:val="00F65F87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F65F87"/>
    <w:rPr>
      <w:rFonts w:hint="default"/>
    </w:rPr>
  </w:style>
  <w:style w:type="character" w:customStyle="1" w:styleId="WW8Num4z0">
    <w:name w:val="WW8Num4z0"/>
    <w:rsid w:val="00F65F87"/>
    <w:rPr>
      <w:rFonts w:hint="default"/>
    </w:rPr>
  </w:style>
  <w:style w:type="character" w:customStyle="1" w:styleId="WW8Num5z0">
    <w:name w:val="WW8Num5z0"/>
    <w:rsid w:val="00F65F87"/>
    <w:rPr>
      <w:rFonts w:ascii="Symbol" w:hAnsi="Symbol" w:cs="Symbol" w:hint="default"/>
    </w:rPr>
  </w:style>
  <w:style w:type="character" w:customStyle="1" w:styleId="WW8Num6z0">
    <w:name w:val="WW8Num6z0"/>
    <w:rsid w:val="00F65F87"/>
    <w:rPr>
      <w:rFonts w:ascii="Wingdings" w:hAnsi="Wingdings" w:cs="Wingdings" w:hint="default"/>
      <w:sz w:val="24"/>
      <w:szCs w:val="24"/>
    </w:rPr>
  </w:style>
  <w:style w:type="character" w:customStyle="1" w:styleId="WW8Num7z0">
    <w:name w:val="WW8Num7z0"/>
    <w:rsid w:val="00F65F87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F65F87"/>
    <w:rPr>
      <w:rFonts w:hint="default"/>
      <w:sz w:val="24"/>
      <w:szCs w:val="24"/>
    </w:rPr>
  </w:style>
  <w:style w:type="character" w:customStyle="1" w:styleId="WW8Num9z0">
    <w:name w:val="WW8Num9z0"/>
    <w:rsid w:val="00F65F87"/>
    <w:rPr>
      <w:rFonts w:ascii="Wingdings" w:hAnsi="Wingdings" w:cs="Wingdings" w:hint="default"/>
      <w:sz w:val="24"/>
    </w:rPr>
  </w:style>
  <w:style w:type="character" w:customStyle="1" w:styleId="WW8Num10z0">
    <w:name w:val="WW8Num10z0"/>
    <w:rsid w:val="00F65F87"/>
    <w:rPr>
      <w:rFonts w:hint="default"/>
    </w:rPr>
  </w:style>
  <w:style w:type="character" w:customStyle="1" w:styleId="WW8Num11z0">
    <w:name w:val="WW8Num11z0"/>
    <w:rsid w:val="00F65F87"/>
    <w:rPr>
      <w:rFonts w:hint="default"/>
    </w:rPr>
  </w:style>
  <w:style w:type="character" w:customStyle="1" w:styleId="WW8Num12z0">
    <w:name w:val="WW8Num12z0"/>
    <w:rsid w:val="00F65F87"/>
    <w:rPr>
      <w:rFonts w:ascii="Wingdings" w:hAnsi="Wingdings" w:cs="Wingdings" w:hint="default"/>
    </w:rPr>
  </w:style>
  <w:style w:type="character" w:customStyle="1" w:styleId="WW8Num13z0">
    <w:name w:val="WW8Num13z0"/>
    <w:rsid w:val="00F65F87"/>
  </w:style>
  <w:style w:type="character" w:customStyle="1" w:styleId="WW8Num14z0">
    <w:name w:val="WW8Num14z0"/>
    <w:rsid w:val="00F65F87"/>
    <w:rPr>
      <w:rFonts w:ascii="Wingdings" w:hAnsi="Wingdings" w:cs="Wingdings" w:hint="default"/>
      <w:sz w:val="24"/>
    </w:rPr>
  </w:style>
  <w:style w:type="character" w:customStyle="1" w:styleId="WW8Num14z2">
    <w:name w:val="WW8Num14z2"/>
    <w:rsid w:val="00F65F87"/>
  </w:style>
  <w:style w:type="character" w:customStyle="1" w:styleId="WW8Num14z3">
    <w:name w:val="WW8Num14z3"/>
    <w:rsid w:val="00F65F87"/>
    <w:rPr>
      <w:rFonts w:ascii="Symbol" w:hAnsi="Symbol" w:cs="Symbol" w:hint="default"/>
    </w:rPr>
  </w:style>
  <w:style w:type="character" w:customStyle="1" w:styleId="WW8Num14z4">
    <w:name w:val="WW8Num14z4"/>
    <w:rsid w:val="00F65F87"/>
  </w:style>
  <w:style w:type="character" w:customStyle="1" w:styleId="WW8Num14z5">
    <w:name w:val="WW8Num14z5"/>
    <w:rsid w:val="00F65F87"/>
  </w:style>
  <w:style w:type="character" w:customStyle="1" w:styleId="WW8Num14z6">
    <w:name w:val="WW8Num14z6"/>
    <w:rsid w:val="00F65F87"/>
  </w:style>
  <w:style w:type="character" w:customStyle="1" w:styleId="WW8Num14z7">
    <w:name w:val="WW8Num14z7"/>
    <w:rsid w:val="00F65F87"/>
  </w:style>
  <w:style w:type="character" w:customStyle="1" w:styleId="WW8Num14z8">
    <w:name w:val="WW8Num14z8"/>
    <w:rsid w:val="00F65F87"/>
  </w:style>
  <w:style w:type="character" w:customStyle="1" w:styleId="WW8Num15z0">
    <w:name w:val="WW8Num15z0"/>
    <w:rsid w:val="00F65F87"/>
  </w:style>
  <w:style w:type="character" w:customStyle="1" w:styleId="WW8Num16z0">
    <w:name w:val="WW8Num16z0"/>
    <w:rsid w:val="00F65F87"/>
    <w:rPr>
      <w:rFonts w:ascii="Wingdings" w:hAnsi="Wingdings" w:cs="Wingdings" w:hint="default"/>
      <w:sz w:val="20"/>
    </w:rPr>
  </w:style>
  <w:style w:type="character" w:customStyle="1" w:styleId="WW8Num16z1">
    <w:name w:val="WW8Num16z1"/>
    <w:rsid w:val="00F65F87"/>
    <w:rPr>
      <w:rFonts w:ascii="Courier New" w:hAnsi="Courier New" w:cs="Courier New" w:hint="default"/>
    </w:rPr>
  </w:style>
  <w:style w:type="character" w:customStyle="1" w:styleId="WW8Num16z2">
    <w:name w:val="WW8Num16z2"/>
    <w:rsid w:val="00F65F87"/>
    <w:rPr>
      <w:rFonts w:ascii="Wingdings" w:hAnsi="Wingdings" w:cs="Wingdings" w:hint="default"/>
    </w:rPr>
  </w:style>
  <w:style w:type="character" w:customStyle="1" w:styleId="WW8Num16z3">
    <w:name w:val="WW8Num16z3"/>
    <w:rsid w:val="00F65F87"/>
    <w:rPr>
      <w:rFonts w:ascii="Symbol" w:hAnsi="Symbol" w:cs="Symbol" w:hint="default"/>
    </w:rPr>
  </w:style>
  <w:style w:type="character" w:customStyle="1" w:styleId="WW8Num16z4">
    <w:name w:val="WW8Num16z4"/>
    <w:rsid w:val="00F65F87"/>
  </w:style>
  <w:style w:type="character" w:customStyle="1" w:styleId="WW8Num16z5">
    <w:name w:val="WW8Num16z5"/>
    <w:rsid w:val="00F65F87"/>
  </w:style>
  <w:style w:type="character" w:customStyle="1" w:styleId="WW8Num16z6">
    <w:name w:val="WW8Num16z6"/>
    <w:rsid w:val="00F65F87"/>
  </w:style>
  <w:style w:type="character" w:customStyle="1" w:styleId="WW8Num16z7">
    <w:name w:val="WW8Num16z7"/>
    <w:rsid w:val="00F65F87"/>
  </w:style>
  <w:style w:type="character" w:customStyle="1" w:styleId="WW8Num16z8">
    <w:name w:val="WW8Num16z8"/>
    <w:rsid w:val="00F65F87"/>
  </w:style>
  <w:style w:type="character" w:customStyle="1" w:styleId="WW8Num15z1">
    <w:name w:val="WW8Num15z1"/>
    <w:rsid w:val="00F65F87"/>
  </w:style>
  <w:style w:type="character" w:customStyle="1" w:styleId="WW8Num15z2">
    <w:name w:val="WW8Num15z2"/>
    <w:rsid w:val="00F65F87"/>
  </w:style>
  <w:style w:type="character" w:customStyle="1" w:styleId="WW8Num15z3">
    <w:name w:val="WW8Num15z3"/>
    <w:rsid w:val="00F65F87"/>
  </w:style>
  <w:style w:type="character" w:customStyle="1" w:styleId="WW8Num15z4">
    <w:name w:val="WW8Num15z4"/>
    <w:rsid w:val="00F65F87"/>
  </w:style>
  <w:style w:type="character" w:customStyle="1" w:styleId="WW8Num15z5">
    <w:name w:val="WW8Num15z5"/>
    <w:rsid w:val="00F65F87"/>
  </w:style>
  <w:style w:type="character" w:customStyle="1" w:styleId="WW8Num15z6">
    <w:name w:val="WW8Num15z6"/>
    <w:rsid w:val="00F65F87"/>
  </w:style>
  <w:style w:type="character" w:customStyle="1" w:styleId="WW8Num15z7">
    <w:name w:val="WW8Num15z7"/>
    <w:rsid w:val="00F65F87"/>
  </w:style>
  <w:style w:type="character" w:customStyle="1" w:styleId="WW8Num15z8">
    <w:name w:val="WW8Num15z8"/>
    <w:rsid w:val="00F65F87"/>
  </w:style>
  <w:style w:type="character" w:customStyle="1" w:styleId="WW8Num1z1">
    <w:name w:val="WW8Num1z1"/>
    <w:rsid w:val="00F65F87"/>
    <w:rPr>
      <w:rFonts w:ascii="Courier New" w:hAnsi="Courier New" w:cs="Courier New" w:hint="default"/>
    </w:rPr>
  </w:style>
  <w:style w:type="character" w:customStyle="1" w:styleId="WW8Num1z2">
    <w:name w:val="WW8Num1z2"/>
    <w:rsid w:val="00F65F87"/>
    <w:rPr>
      <w:rFonts w:ascii="Wingdings" w:hAnsi="Wingdings" w:cs="Wingdings" w:hint="default"/>
    </w:rPr>
  </w:style>
  <w:style w:type="character" w:customStyle="1" w:styleId="WW8Num2z1">
    <w:name w:val="WW8Num2z1"/>
    <w:rsid w:val="00F65F87"/>
    <w:rPr>
      <w:rFonts w:ascii="Courier New" w:hAnsi="Courier New" w:cs="Courier New" w:hint="default"/>
    </w:rPr>
  </w:style>
  <w:style w:type="character" w:customStyle="1" w:styleId="WW8Num2z2">
    <w:name w:val="WW8Num2z2"/>
    <w:rsid w:val="00F65F87"/>
    <w:rPr>
      <w:rFonts w:ascii="Wingdings" w:hAnsi="Wingdings" w:cs="Wingdings" w:hint="default"/>
    </w:rPr>
  </w:style>
  <w:style w:type="character" w:customStyle="1" w:styleId="WW8Num2z3">
    <w:name w:val="WW8Num2z3"/>
    <w:rsid w:val="00F65F87"/>
    <w:rPr>
      <w:rFonts w:ascii="Symbol" w:hAnsi="Symbol" w:cs="Symbol" w:hint="default"/>
    </w:rPr>
  </w:style>
  <w:style w:type="character" w:customStyle="1" w:styleId="WW8Num3z1">
    <w:name w:val="WW8Num3z1"/>
    <w:rsid w:val="00F65F87"/>
  </w:style>
  <w:style w:type="character" w:customStyle="1" w:styleId="WW8Num3z2">
    <w:name w:val="WW8Num3z2"/>
    <w:rsid w:val="00F65F87"/>
  </w:style>
  <w:style w:type="character" w:customStyle="1" w:styleId="WW8Num3z3">
    <w:name w:val="WW8Num3z3"/>
    <w:rsid w:val="00F65F87"/>
  </w:style>
  <w:style w:type="character" w:customStyle="1" w:styleId="WW8Num3z4">
    <w:name w:val="WW8Num3z4"/>
    <w:rsid w:val="00F65F87"/>
  </w:style>
  <w:style w:type="character" w:customStyle="1" w:styleId="WW8Num3z5">
    <w:name w:val="WW8Num3z5"/>
    <w:rsid w:val="00F65F87"/>
  </w:style>
  <w:style w:type="character" w:customStyle="1" w:styleId="WW8Num3z6">
    <w:name w:val="WW8Num3z6"/>
    <w:rsid w:val="00F65F87"/>
  </w:style>
  <w:style w:type="character" w:customStyle="1" w:styleId="WW8Num3z7">
    <w:name w:val="WW8Num3z7"/>
    <w:rsid w:val="00F65F87"/>
  </w:style>
  <w:style w:type="character" w:customStyle="1" w:styleId="WW8Num3z8">
    <w:name w:val="WW8Num3z8"/>
    <w:rsid w:val="00F65F87"/>
  </w:style>
  <w:style w:type="character" w:customStyle="1" w:styleId="WW8Num4z1">
    <w:name w:val="WW8Num4z1"/>
    <w:rsid w:val="00F65F87"/>
  </w:style>
  <w:style w:type="character" w:customStyle="1" w:styleId="WW8Num4z2">
    <w:name w:val="WW8Num4z2"/>
    <w:rsid w:val="00F65F87"/>
  </w:style>
  <w:style w:type="character" w:customStyle="1" w:styleId="WW8Num4z3">
    <w:name w:val="WW8Num4z3"/>
    <w:rsid w:val="00F65F87"/>
  </w:style>
  <w:style w:type="character" w:customStyle="1" w:styleId="WW8Num4z4">
    <w:name w:val="WW8Num4z4"/>
    <w:rsid w:val="00F65F87"/>
  </w:style>
  <w:style w:type="character" w:customStyle="1" w:styleId="WW8Num4z5">
    <w:name w:val="WW8Num4z5"/>
    <w:rsid w:val="00F65F87"/>
  </w:style>
  <w:style w:type="character" w:customStyle="1" w:styleId="WW8Num4z6">
    <w:name w:val="WW8Num4z6"/>
    <w:rsid w:val="00F65F87"/>
  </w:style>
  <w:style w:type="character" w:customStyle="1" w:styleId="WW8Num4z7">
    <w:name w:val="WW8Num4z7"/>
    <w:rsid w:val="00F65F87"/>
  </w:style>
  <w:style w:type="character" w:customStyle="1" w:styleId="WW8Num4z8">
    <w:name w:val="WW8Num4z8"/>
    <w:rsid w:val="00F65F87"/>
  </w:style>
  <w:style w:type="character" w:customStyle="1" w:styleId="WW8Num5z1">
    <w:name w:val="WW8Num5z1"/>
    <w:rsid w:val="00F65F87"/>
    <w:rPr>
      <w:rFonts w:ascii="Courier New" w:hAnsi="Courier New" w:cs="Courier New" w:hint="default"/>
    </w:rPr>
  </w:style>
  <w:style w:type="character" w:customStyle="1" w:styleId="WW8Num5z2">
    <w:name w:val="WW8Num5z2"/>
    <w:rsid w:val="00F65F87"/>
    <w:rPr>
      <w:rFonts w:ascii="Wingdings" w:hAnsi="Wingdings" w:cs="Wingdings" w:hint="default"/>
    </w:rPr>
  </w:style>
  <w:style w:type="character" w:customStyle="1" w:styleId="WW8Num6z1">
    <w:name w:val="WW8Num6z1"/>
    <w:rsid w:val="00F65F87"/>
    <w:rPr>
      <w:rFonts w:ascii="Courier New" w:hAnsi="Courier New" w:cs="Courier New" w:hint="default"/>
    </w:rPr>
  </w:style>
  <w:style w:type="character" w:customStyle="1" w:styleId="WW8Num6z3">
    <w:name w:val="WW8Num6z3"/>
    <w:rsid w:val="00F65F87"/>
    <w:rPr>
      <w:rFonts w:ascii="Symbol" w:hAnsi="Symbol" w:cs="Symbol" w:hint="default"/>
    </w:rPr>
  </w:style>
  <w:style w:type="character" w:customStyle="1" w:styleId="WW8Num7z1">
    <w:name w:val="WW8Num7z1"/>
    <w:rsid w:val="00F65F87"/>
    <w:rPr>
      <w:rFonts w:ascii="Courier New" w:hAnsi="Courier New" w:cs="Courier New" w:hint="default"/>
    </w:rPr>
  </w:style>
  <w:style w:type="character" w:customStyle="1" w:styleId="WW8Num7z2">
    <w:name w:val="WW8Num7z2"/>
    <w:rsid w:val="00F65F87"/>
    <w:rPr>
      <w:rFonts w:ascii="Wingdings" w:hAnsi="Wingdings" w:cs="Wingdings" w:hint="default"/>
    </w:rPr>
  </w:style>
  <w:style w:type="character" w:customStyle="1" w:styleId="WW8Num7z3">
    <w:name w:val="WW8Num7z3"/>
    <w:rsid w:val="00F65F87"/>
    <w:rPr>
      <w:rFonts w:ascii="Symbol" w:hAnsi="Symbol" w:cs="Symbol" w:hint="default"/>
    </w:rPr>
  </w:style>
  <w:style w:type="character" w:customStyle="1" w:styleId="WW8Num8z1">
    <w:name w:val="WW8Num8z1"/>
    <w:rsid w:val="00F65F87"/>
  </w:style>
  <w:style w:type="character" w:customStyle="1" w:styleId="WW8Num8z2">
    <w:name w:val="WW8Num8z2"/>
    <w:rsid w:val="00F65F87"/>
  </w:style>
  <w:style w:type="character" w:customStyle="1" w:styleId="WW8Num8z3">
    <w:name w:val="WW8Num8z3"/>
    <w:rsid w:val="00F65F87"/>
  </w:style>
  <w:style w:type="character" w:customStyle="1" w:styleId="WW8Num8z4">
    <w:name w:val="WW8Num8z4"/>
    <w:rsid w:val="00F65F87"/>
  </w:style>
  <w:style w:type="character" w:customStyle="1" w:styleId="WW8Num8z5">
    <w:name w:val="WW8Num8z5"/>
    <w:rsid w:val="00F65F87"/>
  </w:style>
  <w:style w:type="character" w:customStyle="1" w:styleId="WW8Num8z6">
    <w:name w:val="WW8Num8z6"/>
    <w:rsid w:val="00F65F87"/>
  </w:style>
  <w:style w:type="character" w:customStyle="1" w:styleId="WW8Num8z7">
    <w:name w:val="WW8Num8z7"/>
    <w:rsid w:val="00F65F87"/>
  </w:style>
  <w:style w:type="character" w:customStyle="1" w:styleId="WW8Num8z8">
    <w:name w:val="WW8Num8z8"/>
    <w:rsid w:val="00F65F87"/>
  </w:style>
  <w:style w:type="character" w:customStyle="1" w:styleId="WW8Num9z1">
    <w:name w:val="WW8Num9z1"/>
    <w:rsid w:val="00F65F87"/>
    <w:rPr>
      <w:rFonts w:ascii="Courier New" w:hAnsi="Courier New" w:cs="Courier New" w:hint="default"/>
    </w:rPr>
  </w:style>
  <w:style w:type="character" w:customStyle="1" w:styleId="WW8Num9z3">
    <w:name w:val="WW8Num9z3"/>
    <w:rsid w:val="00F65F87"/>
    <w:rPr>
      <w:rFonts w:ascii="Symbol" w:hAnsi="Symbol" w:cs="Symbol" w:hint="default"/>
    </w:rPr>
  </w:style>
  <w:style w:type="character" w:customStyle="1" w:styleId="WW8Num10z1">
    <w:name w:val="WW8Num10z1"/>
    <w:rsid w:val="00F65F87"/>
  </w:style>
  <w:style w:type="character" w:customStyle="1" w:styleId="WW8Num10z2">
    <w:name w:val="WW8Num10z2"/>
    <w:rsid w:val="00F65F87"/>
  </w:style>
  <w:style w:type="character" w:customStyle="1" w:styleId="WW8Num10z3">
    <w:name w:val="WW8Num10z3"/>
    <w:rsid w:val="00F65F87"/>
  </w:style>
  <w:style w:type="character" w:customStyle="1" w:styleId="WW8Num10z4">
    <w:name w:val="WW8Num10z4"/>
    <w:rsid w:val="00F65F87"/>
  </w:style>
  <w:style w:type="character" w:customStyle="1" w:styleId="WW8Num10z5">
    <w:name w:val="WW8Num10z5"/>
    <w:rsid w:val="00F65F87"/>
  </w:style>
  <w:style w:type="character" w:customStyle="1" w:styleId="WW8Num10z6">
    <w:name w:val="WW8Num10z6"/>
    <w:rsid w:val="00F65F87"/>
  </w:style>
  <w:style w:type="character" w:customStyle="1" w:styleId="WW8Num10z7">
    <w:name w:val="WW8Num10z7"/>
    <w:rsid w:val="00F65F87"/>
  </w:style>
  <w:style w:type="character" w:customStyle="1" w:styleId="WW8Num10z8">
    <w:name w:val="WW8Num10z8"/>
    <w:rsid w:val="00F65F87"/>
  </w:style>
  <w:style w:type="character" w:customStyle="1" w:styleId="WW8Num11z1">
    <w:name w:val="WW8Num11z1"/>
    <w:rsid w:val="00F65F87"/>
  </w:style>
  <w:style w:type="character" w:customStyle="1" w:styleId="WW8Num11z2">
    <w:name w:val="WW8Num11z2"/>
    <w:rsid w:val="00F65F87"/>
  </w:style>
  <w:style w:type="character" w:customStyle="1" w:styleId="WW8Num11z3">
    <w:name w:val="WW8Num11z3"/>
    <w:rsid w:val="00F65F87"/>
  </w:style>
  <w:style w:type="character" w:customStyle="1" w:styleId="WW8Num11z4">
    <w:name w:val="WW8Num11z4"/>
    <w:rsid w:val="00F65F87"/>
  </w:style>
  <w:style w:type="character" w:customStyle="1" w:styleId="WW8Num11z5">
    <w:name w:val="WW8Num11z5"/>
    <w:rsid w:val="00F65F87"/>
  </w:style>
  <w:style w:type="character" w:customStyle="1" w:styleId="WW8Num11z6">
    <w:name w:val="WW8Num11z6"/>
    <w:rsid w:val="00F65F87"/>
  </w:style>
  <w:style w:type="character" w:customStyle="1" w:styleId="WW8Num11z7">
    <w:name w:val="WW8Num11z7"/>
    <w:rsid w:val="00F65F87"/>
  </w:style>
  <w:style w:type="character" w:customStyle="1" w:styleId="WW8Num11z8">
    <w:name w:val="WW8Num11z8"/>
    <w:rsid w:val="00F65F87"/>
  </w:style>
  <w:style w:type="character" w:customStyle="1" w:styleId="WW8Num12z1">
    <w:name w:val="WW8Num12z1"/>
    <w:rsid w:val="00F65F87"/>
    <w:rPr>
      <w:rFonts w:ascii="Courier New" w:hAnsi="Courier New" w:cs="Courier New" w:hint="default"/>
    </w:rPr>
  </w:style>
  <w:style w:type="character" w:customStyle="1" w:styleId="WW8Num12z3">
    <w:name w:val="WW8Num12z3"/>
    <w:rsid w:val="00F65F87"/>
    <w:rPr>
      <w:rFonts w:ascii="Symbol" w:hAnsi="Symbol" w:cs="Symbol" w:hint="default"/>
    </w:rPr>
  </w:style>
  <w:style w:type="character" w:customStyle="1" w:styleId="WW8Num13z1">
    <w:name w:val="WW8Num13z1"/>
    <w:rsid w:val="00F65F87"/>
  </w:style>
  <w:style w:type="character" w:customStyle="1" w:styleId="WW8Num13z2">
    <w:name w:val="WW8Num13z2"/>
    <w:rsid w:val="00F65F87"/>
  </w:style>
  <w:style w:type="character" w:customStyle="1" w:styleId="WW8Num13z3">
    <w:name w:val="WW8Num13z3"/>
    <w:rsid w:val="00F65F87"/>
  </w:style>
  <w:style w:type="character" w:customStyle="1" w:styleId="WW8Num13z4">
    <w:name w:val="WW8Num13z4"/>
    <w:rsid w:val="00F65F87"/>
  </w:style>
  <w:style w:type="character" w:customStyle="1" w:styleId="WW8Num13z5">
    <w:name w:val="WW8Num13z5"/>
    <w:rsid w:val="00F65F87"/>
  </w:style>
  <w:style w:type="character" w:customStyle="1" w:styleId="WW8Num13z6">
    <w:name w:val="WW8Num13z6"/>
    <w:rsid w:val="00F65F87"/>
  </w:style>
  <w:style w:type="character" w:customStyle="1" w:styleId="WW8Num13z7">
    <w:name w:val="WW8Num13z7"/>
    <w:rsid w:val="00F65F87"/>
  </w:style>
  <w:style w:type="character" w:customStyle="1" w:styleId="WW8Num13z8">
    <w:name w:val="WW8Num13z8"/>
    <w:rsid w:val="00F65F87"/>
  </w:style>
  <w:style w:type="character" w:customStyle="1" w:styleId="WW8Num14z1">
    <w:name w:val="WW8Num14z1"/>
    <w:rsid w:val="00F65F87"/>
    <w:rPr>
      <w:rFonts w:ascii="Courier New" w:hAnsi="Courier New" w:cs="Courier New" w:hint="default"/>
    </w:rPr>
  </w:style>
  <w:style w:type="character" w:customStyle="1" w:styleId="WW8Num17z0">
    <w:name w:val="WW8Num17z0"/>
    <w:rsid w:val="00F65F87"/>
    <w:rPr>
      <w:rFonts w:ascii="Times New Roman" w:hAnsi="Times New Roman" w:cs="Times New Roman" w:hint="default"/>
    </w:rPr>
  </w:style>
  <w:style w:type="character" w:customStyle="1" w:styleId="WW8Num17z1">
    <w:name w:val="WW8Num17z1"/>
    <w:rsid w:val="00F65F87"/>
    <w:rPr>
      <w:rFonts w:ascii="Courier New" w:hAnsi="Courier New" w:cs="Courier New" w:hint="default"/>
    </w:rPr>
  </w:style>
  <w:style w:type="character" w:customStyle="1" w:styleId="WW8Num17z2">
    <w:name w:val="WW8Num17z2"/>
    <w:rsid w:val="00F65F87"/>
    <w:rPr>
      <w:rFonts w:ascii="Wingdings" w:hAnsi="Wingdings" w:cs="Wingdings" w:hint="default"/>
    </w:rPr>
  </w:style>
  <w:style w:type="character" w:customStyle="1" w:styleId="WW8Num17z3">
    <w:name w:val="WW8Num17z3"/>
    <w:rsid w:val="00F65F87"/>
    <w:rPr>
      <w:rFonts w:ascii="Symbol" w:hAnsi="Symbol" w:cs="Symbol" w:hint="default"/>
    </w:rPr>
  </w:style>
  <w:style w:type="character" w:customStyle="1" w:styleId="WW8Num18z0">
    <w:name w:val="WW8Num18z0"/>
    <w:rsid w:val="00F65F87"/>
    <w:rPr>
      <w:rFonts w:ascii="Wingdings" w:hAnsi="Wingdings" w:cs="Wingdings" w:hint="default"/>
    </w:rPr>
  </w:style>
  <w:style w:type="character" w:customStyle="1" w:styleId="WW8Num18z1">
    <w:name w:val="WW8Num18z1"/>
    <w:rsid w:val="00F65F87"/>
    <w:rPr>
      <w:rFonts w:ascii="Courier New" w:hAnsi="Courier New" w:cs="Courier New" w:hint="default"/>
    </w:rPr>
  </w:style>
  <w:style w:type="character" w:customStyle="1" w:styleId="WW8Num18z3">
    <w:name w:val="WW8Num18z3"/>
    <w:rsid w:val="00F65F87"/>
    <w:rPr>
      <w:rFonts w:ascii="Symbol" w:hAnsi="Symbol" w:cs="Symbol" w:hint="default"/>
    </w:rPr>
  </w:style>
  <w:style w:type="character" w:customStyle="1" w:styleId="WW8Num19z0">
    <w:name w:val="WW8Num19z0"/>
    <w:rsid w:val="00F65F87"/>
    <w:rPr>
      <w:rFonts w:ascii="Wingdings" w:hAnsi="Wingdings" w:cs="Wingdings" w:hint="default"/>
    </w:rPr>
  </w:style>
  <w:style w:type="character" w:customStyle="1" w:styleId="WW8Num19z1">
    <w:name w:val="WW8Num19z1"/>
    <w:rsid w:val="00F65F87"/>
    <w:rPr>
      <w:rFonts w:ascii="Courier New" w:hAnsi="Courier New" w:cs="Courier New" w:hint="default"/>
    </w:rPr>
  </w:style>
  <w:style w:type="character" w:customStyle="1" w:styleId="WW8Num19z3">
    <w:name w:val="WW8Num19z3"/>
    <w:rsid w:val="00F65F87"/>
    <w:rPr>
      <w:rFonts w:ascii="Symbol" w:hAnsi="Symbol" w:cs="Symbol" w:hint="default"/>
    </w:rPr>
  </w:style>
  <w:style w:type="character" w:customStyle="1" w:styleId="WW8Num20z0">
    <w:name w:val="WW8Num20z0"/>
    <w:rsid w:val="00F65F87"/>
    <w:rPr>
      <w:rFonts w:ascii="Courier New" w:hAnsi="Courier New" w:cs="Courier New" w:hint="default"/>
      <w:sz w:val="20"/>
    </w:rPr>
  </w:style>
  <w:style w:type="character" w:customStyle="1" w:styleId="WW8Num21z0">
    <w:name w:val="WW8Num21z0"/>
    <w:rsid w:val="00F65F87"/>
  </w:style>
  <w:style w:type="character" w:customStyle="1" w:styleId="WW8Num21z1">
    <w:name w:val="WW8Num21z1"/>
    <w:rsid w:val="00F65F87"/>
  </w:style>
  <w:style w:type="character" w:customStyle="1" w:styleId="WW8Num21z2">
    <w:name w:val="WW8Num21z2"/>
    <w:rsid w:val="00F65F87"/>
  </w:style>
  <w:style w:type="character" w:customStyle="1" w:styleId="WW8Num21z3">
    <w:name w:val="WW8Num21z3"/>
    <w:rsid w:val="00F65F87"/>
  </w:style>
  <w:style w:type="character" w:customStyle="1" w:styleId="WW8Num21z4">
    <w:name w:val="WW8Num21z4"/>
    <w:rsid w:val="00F65F87"/>
  </w:style>
  <w:style w:type="character" w:customStyle="1" w:styleId="WW8Num21z5">
    <w:name w:val="WW8Num21z5"/>
    <w:rsid w:val="00F65F87"/>
  </w:style>
  <w:style w:type="character" w:customStyle="1" w:styleId="WW8Num21z6">
    <w:name w:val="WW8Num21z6"/>
    <w:rsid w:val="00F65F87"/>
  </w:style>
  <w:style w:type="character" w:customStyle="1" w:styleId="WW8Num21z7">
    <w:name w:val="WW8Num21z7"/>
    <w:rsid w:val="00F65F87"/>
  </w:style>
  <w:style w:type="character" w:customStyle="1" w:styleId="WW8Num21z8">
    <w:name w:val="WW8Num21z8"/>
    <w:rsid w:val="00F65F87"/>
  </w:style>
  <w:style w:type="character" w:customStyle="1" w:styleId="WW8Num22z0">
    <w:name w:val="WW8Num22z0"/>
    <w:rsid w:val="00F65F87"/>
    <w:rPr>
      <w:rFonts w:ascii="Wingdings" w:hAnsi="Wingdings" w:cs="Wingdings" w:hint="default"/>
      <w:sz w:val="20"/>
    </w:rPr>
  </w:style>
  <w:style w:type="character" w:customStyle="1" w:styleId="WW8Num22z1">
    <w:name w:val="WW8Num22z1"/>
    <w:rsid w:val="00F65F87"/>
    <w:rPr>
      <w:rFonts w:ascii="Courier New" w:hAnsi="Courier New" w:cs="Courier New" w:hint="default"/>
    </w:rPr>
  </w:style>
  <w:style w:type="character" w:customStyle="1" w:styleId="WW8Num22z2">
    <w:name w:val="WW8Num22z2"/>
    <w:rsid w:val="00F65F87"/>
    <w:rPr>
      <w:rFonts w:ascii="Wingdings" w:hAnsi="Wingdings" w:cs="Wingdings" w:hint="default"/>
    </w:rPr>
  </w:style>
  <w:style w:type="character" w:customStyle="1" w:styleId="WW8Num22z3">
    <w:name w:val="WW8Num22z3"/>
    <w:rsid w:val="00F65F87"/>
    <w:rPr>
      <w:rFonts w:ascii="Symbol" w:hAnsi="Symbol" w:cs="Symbol" w:hint="default"/>
    </w:rPr>
  </w:style>
  <w:style w:type="character" w:customStyle="1" w:styleId="WW8Num23z0">
    <w:name w:val="WW8Num23z0"/>
    <w:rsid w:val="00F65F87"/>
    <w:rPr>
      <w:rFonts w:ascii="Wingdings" w:hAnsi="Wingdings" w:cs="Wingdings" w:hint="default"/>
    </w:rPr>
  </w:style>
  <w:style w:type="character" w:customStyle="1" w:styleId="WW8Num23z1">
    <w:name w:val="WW8Num23z1"/>
    <w:rsid w:val="00F65F87"/>
    <w:rPr>
      <w:rFonts w:ascii="Courier New" w:hAnsi="Courier New" w:cs="Courier New" w:hint="default"/>
    </w:rPr>
  </w:style>
  <w:style w:type="character" w:customStyle="1" w:styleId="WW8Num23z3">
    <w:name w:val="WW8Num23z3"/>
    <w:rsid w:val="00F65F87"/>
    <w:rPr>
      <w:rFonts w:ascii="Symbol" w:hAnsi="Symbol" w:cs="Symbol" w:hint="default"/>
    </w:rPr>
  </w:style>
  <w:style w:type="character" w:customStyle="1" w:styleId="WW8Num24z0">
    <w:name w:val="WW8Num24z0"/>
    <w:rsid w:val="00F65F87"/>
    <w:rPr>
      <w:rFonts w:ascii="Wingdings" w:hAnsi="Wingdings" w:cs="Wingdings" w:hint="default"/>
      <w:sz w:val="20"/>
    </w:rPr>
  </w:style>
  <w:style w:type="character" w:customStyle="1" w:styleId="WW8Num24z1">
    <w:name w:val="WW8Num24z1"/>
    <w:rsid w:val="00F65F87"/>
    <w:rPr>
      <w:rFonts w:ascii="Courier New" w:hAnsi="Courier New" w:cs="Courier New" w:hint="default"/>
    </w:rPr>
  </w:style>
  <w:style w:type="character" w:customStyle="1" w:styleId="WW8Num24z2">
    <w:name w:val="WW8Num24z2"/>
    <w:rsid w:val="00F65F87"/>
    <w:rPr>
      <w:rFonts w:ascii="Wingdings" w:hAnsi="Wingdings" w:cs="Wingdings" w:hint="default"/>
    </w:rPr>
  </w:style>
  <w:style w:type="character" w:customStyle="1" w:styleId="WW8Num24z3">
    <w:name w:val="WW8Num24z3"/>
    <w:rsid w:val="00F65F87"/>
    <w:rPr>
      <w:rFonts w:ascii="Symbol" w:hAnsi="Symbol" w:cs="Symbol" w:hint="default"/>
    </w:rPr>
  </w:style>
  <w:style w:type="character" w:customStyle="1" w:styleId="WW8Num25z0">
    <w:name w:val="WW8Num25z0"/>
    <w:rsid w:val="00F65F87"/>
    <w:rPr>
      <w:rFonts w:hint="default"/>
    </w:rPr>
  </w:style>
  <w:style w:type="character" w:customStyle="1" w:styleId="WW8Num25z1">
    <w:name w:val="WW8Num25z1"/>
    <w:rsid w:val="00F65F87"/>
  </w:style>
  <w:style w:type="character" w:customStyle="1" w:styleId="WW8Num25z2">
    <w:name w:val="WW8Num25z2"/>
    <w:rsid w:val="00F65F87"/>
  </w:style>
  <w:style w:type="character" w:customStyle="1" w:styleId="WW8Num25z3">
    <w:name w:val="WW8Num25z3"/>
    <w:rsid w:val="00F65F87"/>
  </w:style>
  <w:style w:type="character" w:customStyle="1" w:styleId="WW8Num25z4">
    <w:name w:val="WW8Num25z4"/>
    <w:rsid w:val="00F65F87"/>
  </w:style>
  <w:style w:type="character" w:customStyle="1" w:styleId="WW8Num25z5">
    <w:name w:val="WW8Num25z5"/>
    <w:rsid w:val="00F65F87"/>
  </w:style>
  <w:style w:type="character" w:customStyle="1" w:styleId="WW8Num25z6">
    <w:name w:val="WW8Num25z6"/>
    <w:rsid w:val="00F65F87"/>
  </w:style>
  <w:style w:type="character" w:customStyle="1" w:styleId="WW8Num25z7">
    <w:name w:val="WW8Num25z7"/>
    <w:rsid w:val="00F65F87"/>
  </w:style>
  <w:style w:type="character" w:customStyle="1" w:styleId="WW8Num25z8">
    <w:name w:val="WW8Num25z8"/>
    <w:rsid w:val="00F65F87"/>
  </w:style>
  <w:style w:type="character" w:customStyle="1" w:styleId="WW8Num26z0">
    <w:name w:val="WW8Num26z0"/>
    <w:rsid w:val="00F65F87"/>
    <w:rPr>
      <w:rFonts w:hint="default"/>
    </w:rPr>
  </w:style>
  <w:style w:type="character" w:customStyle="1" w:styleId="WW8Num26z1">
    <w:name w:val="WW8Num26z1"/>
    <w:rsid w:val="00F65F87"/>
  </w:style>
  <w:style w:type="character" w:customStyle="1" w:styleId="WW8Num26z2">
    <w:name w:val="WW8Num26z2"/>
    <w:rsid w:val="00F65F87"/>
  </w:style>
  <w:style w:type="character" w:customStyle="1" w:styleId="WW8Num26z3">
    <w:name w:val="WW8Num26z3"/>
    <w:rsid w:val="00F65F87"/>
  </w:style>
  <w:style w:type="character" w:customStyle="1" w:styleId="WW8Num26z4">
    <w:name w:val="WW8Num26z4"/>
    <w:rsid w:val="00F65F87"/>
  </w:style>
  <w:style w:type="character" w:customStyle="1" w:styleId="WW8Num26z5">
    <w:name w:val="WW8Num26z5"/>
    <w:rsid w:val="00F65F87"/>
  </w:style>
  <w:style w:type="character" w:customStyle="1" w:styleId="WW8Num26z6">
    <w:name w:val="WW8Num26z6"/>
    <w:rsid w:val="00F65F87"/>
  </w:style>
  <w:style w:type="character" w:customStyle="1" w:styleId="WW8Num26z7">
    <w:name w:val="WW8Num26z7"/>
    <w:rsid w:val="00F65F87"/>
  </w:style>
  <w:style w:type="character" w:customStyle="1" w:styleId="WW8Num26z8">
    <w:name w:val="WW8Num26z8"/>
    <w:rsid w:val="00F65F87"/>
  </w:style>
  <w:style w:type="character" w:customStyle="1" w:styleId="WW8Num27z0">
    <w:name w:val="WW8Num27z0"/>
    <w:rsid w:val="00F65F87"/>
    <w:rPr>
      <w:rFonts w:ascii="Symbol" w:hAnsi="Symbol" w:cs="Symbol" w:hint="default"/>
    </w:rPr>
  </w:style>
  <w:style w:type="character" w:customStyle="1" w:styleId="WW8Num27z1">
    <w:name w:val="WW8Num27z1"/>
    <w:rsid w:val="00F65F87"/>
    <w:rPr>
      <w:rFonts w:ascii="Wingdings" w:hAnsi="Wingdings" w:cs="Wingdings" w:hint="default"/>
      <w:sz w:val="20"/>
    </w:rPr>
  </w:style>
  <w:style w:type="character" w:customStyle="1" w:styleId="WW8Num27z2">
    <w:name w:val="WW8Num27z2"/>
    <w:rsid w:val="00F65F87"/>
    <w:rPr>
      <w:rFonts w:ascii="Wingdings" w:hAnsi="Wingdings" w:cs="Wingdings" w:hint="default"/>
    </w:rPr>
  </w:style>
  <w:style w:type="character" w:customStyle="1" w:styleId="WW8Num27z4">
    <w:name w:val="WW8Num27z4"/>
    <w:rsid w:val="00F65F87"/>
    <w:rPr>
      <w:rFonts w:ascii="Courier New" w:hAnsi="Courier New" w:cs="Courier New" w:hint="default"/>
    </w:rPr>
  </w:style>
  <w:style w:type="character" w:customStyle="1" w:styleId="WW8Num28z0">
    <w:name w:val="WW8Num28z0"/>
    <w:rsid w:val="00F65F87"/>
    <w:rPr>
      <w:rFonts w:ascii="Wingdings" w:hAnsi="Wingdings" w:cs="Wingdings" w:hint="default"/>
      <w:sz w:val="24"/>
    </w:rPr>
  </w:style>
  <w:style w:type="character" w:customStyle="1" w:styleId="WW8Num28z1">
    <w:name w:val="WW8Num28z1"/>
    <w:rsid w:val="00F65F87"/>
    <w:rPr>
      <w:rFonts w:ascii="Courier New" w:hAnsi="Courier New" w:cs="Courier New" w:hint="default"/>
    </w:rPr>
  </w:style>
  <w:style w:type="character" w:customStyle="1" w:styleId="WW8Num28z3">
    <w:name w:val="WW8Num28z3"/>
    <w:rsid w:val="00F65F87"/>
    <w:rPr>
      <w:rFonts w:ascii="Symbol" w:hAnsi="Symbol" w:cs="Symbol" w:hint="default"/>
    </w:rPr>
  </w:style>
  <w:style w:type="character" w:customStyle="1" w:styleId="WW8Num29z0">
    <w:name w:val="WW8Num29z0"/>
    <w:rsid w:val="00F65F87"/>
    <w:rPr>
      <w:rFonts w:hint="default"/>
    </w:rPr>
  </w:style>
  <w:style w:type="character" w:customStyle="1" w:styleId="WW8Num29z1">
    <w:name w:val="WW8Num29z1"/>
    <w:rsid w:val="00F65F87"/>
  </w:style>
  <w:style w:type="character" w:customStyle="1" w:styleId="WW8Num29z2">
    <w:name w:val="WW8Num29z2"/>
    <w:rsid w:val="00F65F87"/>
  </w:style>
  <w:style w:type="character" w:customStyle="1" w:styleId="WW8Num29z3">
    <w:name w:val="WW8Num29z3"/>
    <w:rsid w:val="00F65F87"/>
  </w:style>
  <w:style w:type="character" w:customStyle="1" w:styleId="WW8Num29z4">
    <w:name w:val="WW8Num29z4"/>
    <w:rsid w:val="00F65F87"/>
  </w:style>
  <w:style w:type="character" w:customStyle="1" w:styleId="WW8Num29z5">
    <w:name w:val="WW8Num29z5"/>
    <w:rsid w:val="00F65F87"/>
  </w:style>
  <w:style w:type="character" w:customStyle="1" w:styleId="WW8Num29z6">
    <w:name w:val="WW8Num29z6"/>
    <w:rsid w:val="00F65F87"/>
  </w:style>
  <w:style w:type="character" w:customStyle="1" w:styleId="WW8Num29z7">
    <w:name w:val="WW8Num29z7"/>
    <w:rsid w:val="00F65F87"/>
  </w:style>
  <w:style w:type="character" w:customStyle="1" w:styleId="WW8Num29z8">
    <w:name w:val="WW8Num29z8"/>
    <w:rsid w:val="00F65F87"/>
  </w:style>
  <w:style w:type="character" w:customStyle="1" w:styleId="WW8Num30z0">
    <w:name w:val="WW8Num30z0"/>
    <w:rsid w:val="00F65F87"/>
    <w:rPr>
      <w:rFonts w:cs="Times New Roman" w:hint="default"/>
    </w:rPr>
  </w:style>
  <w:style w:type="character" w:customStyle="1" w:styleId="WW8Num30z1">
    <w:name w:val="WW8Num30z1"/>
    <w:rsid w:val="00F65F87"/>
    <w:rPr>
      <w:rFonts w:cs="Times New Roman"/>
    </w:rPr>
  </w:style>
  <w:style w:type="character" w:customStyle="1" w:styleId="WW8Num31z0">
    <w:name w:val="WW8Num31z0"/>
    <w:rsid w:val="00F65F87"/>
    <w:rPr>
      <w:rFonts w:ascii="Wingdings" w:hAnsi="Wingdings" w:cs="Wingdings" w:hint="default"/>
      <w:sz w:val="24"/>
    </w:rPr>
  </w:style>
  <w:style w:type="character" w:customStyle="1" w:styleId="WW8Num31z1">
    <w:name w:val="WW8Num31z1"/>
    <w:rsid w:val="00F65F87"/>
    <w:rPr>
      <w:rFonts w:ascii="Courier New" w:hAnsi="Courier New" w:cs="Courier New" w:hint="default"/>
    </w:rPr>
  </w:style>
  <w:style w:type="character" w:customStyle="1" w:styleId="WW8Num31z3">
    <w:name w:val="WW8Num31z3"/>
    <w:rsid w:val="00F65F87"/>
    <w:rPr>
      <w:rFonts w:ascii="Symbol" w:hAnsi="Symbol" w:cs="Symbol" w:hint="default"/>
    </w:rPr>
  </w:style>
  <w:style w:type="character" w:customStyle="1" w:styleId="WW8Num32z0">
    <w:name w:val="WW8Num32z0"/>
    <w:rsid w:val="00F65F87"/>
    <w:rPr>
      <w:rFonts w:ascii="Symbol" w:hAnsi="Symbol" w:cs="Symbol" w:hint="default"/>
    </w:rPr>
  </w:style>
  <w:style w:type="character" w:customStyle="1" w:styleId="WW8Num32z2">
    <w:name w:val="WW8Num32z2"/>
    <w:rsid w:val="00F65F87"/>
  </w:style>
  <w:style w:type="character" w:customStyle="1" w:styleId="WW8Num32z3">
    <w:name w:val="WW8Num32z3"/>
    <w:rsid w:val="00F65F87"/>
  </w:style>
  <w:style w:type="character" w:customStyle="1" w:styleId="WW8Num32z4">
    <w:name w:val="WW8Num32z4"/>
    <w:rsid w:val="00F65F87"/>
  </w:style>
  <w:style w:type="character" w:customStyle="1" w:styleId="WW8Num32z5">
    <w:name w:val="WW8Num32z5"/>
    <w:rsid w:val="00F65F87"/>
  </w:style>
  <w:style w:type="character" w:customStyle="1" w:styleId="WW8Num32z6">
    <w:name w:val="WW8Num32z6"/>
    <w:rsid w:val="00F65F87"/>
  </w:style>
  <w:style w:type="character" w:customStyle="1" w:styleId="WW8Num32z7">
    <w:name w:val="WW8Num32z7"/>
    <w:rsid w:val="00F65F87"/>
  </w:style>
  <w:style w:type="character" w:customStyle="1" w:styleId="WW8Num32z8">
    <w:name w:val="WW8Num32z8"/>
    <w:rsid w:val="00F65F87"/>
  </w:style>
  <w:style w:type="character" w:customStyle="1" w:styleId="WW8Num33z0">
    <w:name w:val="WW8Num33z0"/>
    <w:rsid w:val="00F65F87"/>
    <w:rPr>
      <w:rFonts w:ascii="Symbol" w:hAnsi="Symbol" w:cs="Symbol" w:hint="default"/>
    </w:rPr>
  </w:style>
  <w:style w:type="character" w:customStyle="1" w:styleId="WW8Num33z1">
    <w:name w:val="WW8Num33z1"/>
    <w:rsid w:val="00F65F87"/>
    <w:rPr>
      <w:rFonts w:ascii="Courier New" w:hAnsi="Courier New" w:cs="Courier New" w:hint="default"/>
    </w:rPr>
  </w:style>
  <w:style w:type="character" w:customStyle="1" w:styleId="WW8Num33z2">
    <w:name w:val="WW8Num33z2"/>
    <w:rsid w:val="00F65F87"/>
    <w:rPr>
      <w:rFonts w:ascii="Wingdings" w:hAnsi="Wingdings" w:cs="Wingdings" w:hint="default"/>
    </w:rPr>
  </w:style>
  <w:style w:type="character" w:customStyle="1" w:styleId="WW8Num34z0">
    <w:name w:val="WW8Num34z0"/>
    <w:rsid w:val="00F65F87"/>
    <w:rPr>
      <w:rFonts w:ascii="Symbol" w:hAnsi="Symbol" w:cs="Symbol" w:hint="default"/>
    </w:rPr>
  </w:style>
  <w:style w:type="character" w:customStyle="1" w:styleId="WW8Num34z1">
    <w:name w:val="WW8Num34z1"/>
    <w:rsid w:val="00F65F87"/>
    <w:rPr>
      <w:rFonts w:ascii="Courier New" w:hAnsi="Courier New" w:cs="Courier New" w:hint="default"/>
    </w:rPr>
  </w:style>
  <w:style w:type="character" w:customStyle="1" w:styleId="WW8Num34z2">
    <w:name w:val="WW8Num34z2"/>
    <w:rsid w:val="00F65F87"/>
    <w:rPr>
      <w:rFonts w:ascii="Wingdings" w:hAnsi="Wingdings" w:cs="Wingdings" w:hint="default"/>
    </w:rPr>
  </w:style>
  <w:style w:type="character" w:customStyle="1" w:styleId="WW8Num35z0">
    <w:name w:val="WW8Num35z0"/>
    <w:rsid w:val="00F65F87"/>
    <w:rPr>
      <w:rFonts w:hint="default"/>
    </w:rPr>
  </w:style>
  <w:style w:type="character" w:customStyle="1" w:styleId="WW8Num35z1">
    <w:name w:val="WW8Num35z1"/>
    <w:rsid w:val="00F65F87"/>
  </w:style>
  <w:style w:type="character" w:customStyle="1" w:styleId="WW8Num35z2">
    <w:name w:val="WW8Num35z2"/>
    <w:rsid w:val="00F65F87"/>
  </w:style>
  <w:style w:type="character" w:customStyle="1" w:styleId="WW8Num35z3">
    <w:name w:val="WW8Num35z3"/>
    <w:rsid w:val="00F65F87"/>
  </w:style>
  <w:style w:type="character" w:customStyle="1" w:styleId="WW8Num35z4">
    <w:name w:val="WW8Num35z4"/>
    <w:rsid w:val="00F65F87"/>
  </w:style>
  <w:style w:type="character" w:customStyle="1" w:styleId="WW8Num35z5">
    <w:name w:val="WW8Num35z5"/>
    <w:rsid w:val="00F65F87"/>
  </w:style>
  <w:style w:type="character" w:customStyle="1" w:styleId="WW8Num35z6">
    <w:name w:val="WW8Num35z6"/>
    <w:rsid w:val="00F65F87"/>
  </w:style>
  <w:style w:type="character" w:customStyle="1" w:styleId="WW8Num35z7">
    <w:name w:val="WW8Num35z7"/>
    <w:rsid w:val="00F65F87"/>
  </w:style>
  <w:style w:type="character" w:customStyle="1" w:styleId="WW8Num35z8">
    <w:name w:val="WW8Num35z8"/>
    <w:rsid w:val="00F65F87"/>
  </w:style>
  <w:style w:type="character" w:customStyle="1" w:styleId="WW8Num36z0">
    <w:name w:val="WW8Num36z0"/>
    <w:rsid w:val="00F65F87"/>
    <w:rPr>
      <w:rFonts w:hint="default"/>
    </w:rPr>
  </w:style>
  <w:style w:type="character" w:customStyle="1" w:styleId="WW8Num36z1">
    <w:name w:val="WW8Num36z1"/>
    <w:rsid w:val="00F65F87"/>
  </w:style>
  <w:style w:type="character" w:customStyle="1" w:styleId="WW8Num36z2">
    <w:name w:val="WW8Num36z2"/>
    <w:rsid w:val="00F65F87"/>
  </w:style>
  <w:style w:type="character" w:customStyle="1" w:styleId="WW8Num36z3">
    <w:name w:val="WW8Num36z3"/>
    <w:rsid w:val="00F65F87"/>
  </w:style>
  <w:style w:type="character" w:customStyle="1" w:styleId="WW8Num36z4">
    <w:name w:val="WW8Num36z4"/>
    <w:rsid w:val="00F65F87"/>
  </w:style>
  <w:style w:type="character" w:customStyle="1" w:styleId="WW8Num36z5">
    <w:name w:val="WW8Num36z5"/>
    <w:rsid w:val="00F65F87"/>
  </w:style>
  <w:style w:type="character" w:customStyle="1" w:styleId="WW8Num36z6">
    <w:name w:val="WW8Num36z6"/>
    <w:rsid w:val="00F65F87"/>
  </w:style>
  <w:style w:type="character" w:customStyle="1" w:styleId="WW8Num36z7">
    <w:name w:val="WW8Num36z7"/>
    <w:rsid w:val="00F65F87"/>
  </w:style>
  <w:style w:type="character" w:customStyle="1" w:styleId="WW8Num36z8">
    <w:name w:val="WW8Num36z8"/>
    <w:rsid w:val="00F65F87"/>
  </w:style>
  <w:style w:type="character" w:customStyle="1" w:styleId="1">
    <w:name w:val="Основной шрифт абзаца1"/>
    <w:rsid w:val="00F65F87"/>
  </w:style>
  <w:style w:type="character" w:customStyle="1" w:styleId="a3">
    <w:name w:val="Знак Знак"/>
    <w:basedOn w:val="1"/>
    <w:rsid w:val="00F65F87"/>
    <w:rPr>
      <w:sz w:val="24"/>
      <w:szCs w:val="24"/>
      <w:lang w:val="ru-RU" w:eastAsia="ar-SA" w:bidi="ar-SA"/>
    </w:rPr>
  </w:style>
  <w:style w:type="character" w:customStyle="1" w:styleId="FontStyle46">
    <w:name w:val="Font Style46"/>
    <w:basedOn w:val="1"/>
    <w:rsid w:val="00F65F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1"/>
    <w:rsid w:val="00F65F87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1"/>
    <w:rsid w:val="00F65F87"/>
    <w:rPr>
      <w:rFonts w:ascii="Times New Roman" w:hAnsi="Times New Roman" w:cs="Times New Roman"/>
      <w:sz w:val="22"/>
      <w:szCs w:val="22"/>
    </w:rPr>
  </w:style>
  <w:style w:type="character" w:customStyle="1" w:styleId="a4">
    <w:name w:val="Маркеры списка"/>
    <w:rsid w:val="00F65F87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F65F8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F65F87"/>
    <w:rPr>
      <w:sz w:val="28"/>
    </w:rPr>
  </w:style>
  <w:style w:type="character" w:customStyle="1" w:styleId="a6">
    <w:name w:val="Основной текст Знак"/>
    <w:basedOn w:val="a0"/>
    <w:link w:val="a5"/>
    <w:rsid w:val="00F65F8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List"/>
    <w:basedOn w:val="a5"/>
    <w:rsid w:val="00F65F87"/>
    <w:rPr>
      <w:rFonts w:cs="Mangal"/>
    </w:rPr>
  </w:style>
  <w:style w:type="paragraph" w:customStyle="1" w:styleId="a8">
    <w:name w:val="Название"/>
    <w:basedOn w:val="a"/>
    <w:rsid w:val="00F65F8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F65F87"/>
    <w:pPr>
      <w:suppressLineNumbers/>
    </w:pPr>
    <w:rPr>
      <w:rFonts w:cs="Mangal"/>
    </w:rPr>
  </w:style>
  <w:style w:type="paragraph" w:styleId="a9">
    <w:name w:val="Body Text Indent"/>
    <w:basedOn w:val="a"/>
    <w:link w:val="aa"/>
    <w:rsid w:val="00F65F8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65F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qFormat/>
    <w:rsid w:val="00F65F8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c">
    <w:name w:val="Normal (Web)"/>
    <w:basedOn w:val="a"/>
    <w:uiPriority w:val="99"/>
    <w:rsid w:val="00F65F87"/>
    <w:pPr>
      <w:spacing w:before="280" w:after="280"/>
    </w:pPr>
    <w:rPr>
      <w:color w:val="000000"/>
    </w:rPr>
  </w:style>
  <w:style w:type="paragraph" w:customStyle="1" w:styleId="Style4">
    <w:name w:val="Style4"/>
    <w:basedOn w:val="a"/>
    <w:rsid w:val="00F65F87"/>
    <w:pPr>
      <w:widowControl w:val="0"/>
      <w:autoSpaceDE w:val="0"/>
    </w:pPr>
  </w:style>
  <w:style w:type="paragraph" w:customStyle="1" w:styleId="Style5">
    <w:name w:val="Style5"/>
    <w:basedOn w:val="a"/>
    <w:rsid w:val="00F65F87"/>
    <w:pPr>
      <w:widowControl w:val="0"/>
      <w:autoSpaceDE w:val="0"/>
    </w:pPr>
  </w:style>
  <w:style w:type="paragraph" w:customStyle="1" w:styleId="Style6">
    <w:name w:val="Style6"/>
    <w:basedOn w:val="a"/>
    <w:rsid w:val="00F65F87"/>
    <w:pPr>
      <w:widowControl w:val="0"/>
      <w:autoSpaceDE w:val="0"/>
      <w:spacing w:line="278" w:lineRule="exact"/>
      <w:ind w:firstLine="542"/>
      <w:jc w:val="both"/>
    </w:pPr>
  </w:style>
  <w:style w:type="paragraph" w:customStyle="1" w:styleId="Style11">
    <w:name w:val="Style11"/>
    <w:basedOn w:val="a"/>
    <w:rsid w:val="00F65F87"/>
    <w:pPr>
      <w:widowControl w:val="0"/>
      <w:autoSpaceDE w:val="0"/>
    </w:pPr>
  </w:style>
  <w:style w:type="paragraph" w:customStyle="1" w:styleId="Style13">
    <w:name w:val="Style13"/>
    <w:basedOn w:val="a"/>
    <w:rsid w:val="00F65F87"/>
    <w:pPr>
      <w:widowControl w:val="0"/>
      <w:autoSpaceDE w:val="0"/>
      <w:spacing w:line="278" w:lineRule="exact"/>
      <w:ind w:firstLine="336"/>
    </w:pPr>
  </w:style>
  <w:style w:type="paragraph" w:customStyle="1" w:styleId="Style24">
    <w:name w:val="Style24"/>
    <w:basedOn w:val="a"/>
    <w:rsid w:val="00F65F87"/>
    <w:pPr>
      <w:widowControl w:val="0"/>
      <w:autoSpaceDE w:val="0"/>
      <w:spacing w:line="278" w:lineRule="exact"/>
    </w:pPr>
  </w:style>
  <w:style w:type="paragraph" w:customStyle="1" w:styleId="Style26">
    <w:name w:val="Style26"/>
    <w:basedOn w:val="a"/>
    <w:rsid w:val="00F65F87"/>
    <w:pPr>
      <w:widowControl w:val="0"/>
      <w:autoSpaceDE w:val="0"/>
      <w:spacing w:line="274" w:lineRule="exact"/>
    </w:pPr>
  </w:style>
  <w:style w:type="paragraph" w:customStyle="1" w:styleId="Style28">
    <w:name w:val="Style28"/>
    <w:basedOn w:val="a"/>
    <w:rsid w:val="00F65F87"/>
    <w:pPr>
      <w:widowControl w:val="0"/>
      <w:autoSpaceDE w:val="0"/>
      <w:spacing w:line="277" w:lineRule="exact"/>
      <w:ind w:firstLine="182"/>
    </w:pPr>
  </w:style>
  <w:style w:type="paragraph" w:customStyle="1" w:styleId="Style29">
    <w:name w:val="Style29"/>
    <w:basedOn w:val="a"/>
    <w:rsid w:val="00F65F87"/>
    <w:pPr>
      <w:widowControl w:val="0"/>
      <w:autoSpaceDE w:val="0"/>
      <w:spacing w:line="422" w:lineRule="exact"/>
    </w:pPr>
  </w:style>
  <w:style w:type="paragraph" w:customStyle="1" w:styleId="12">
    <w:name w:val="Абзац списка1"/>
    <w:basedOn w:val="a"/>
    <w:rsid w:val="00F65F8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d">
    <w:name w:val="Содержимое таблицы"/>
    <w:basedOn w:val="a"/>
    <w:rsid w:val="00F65F87"/>
    <w:pPr>
      <w:suppressLineNumbers/>
    </w:pPr>
  </w:style>
  <w:style w:type="paragraph" w:customStyle="1" w:styleId="ae">
    <w:name w:val="Заголовок таблицы"/>
    <w:basedOn w:val="ad"/>
    <w:rsid w:val="00F65F87"/>
    <w:pPr>
      <w:jc w:val="center"/>
    </w:pPr>
    <w:rPr>
      <w:b/>
      <w:bCs/>
    </w:rPr>
  </w:style>
  <w:style w:type="paragraph" w:customStyle="1" w:styleId="af">
    <w:name w:val="Содержимое врезки"/>
    <w:basedOn w:val="a5"/>
    <w:rsid w:val="00F65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VectoR</cp:lastModifiedBy>
  <cp:revision>1</cp:revision>
  <dcterms:created xsi:type="dcterms:W3CDTF">2024-01-12T18:38:00Z</dcterms:created>
  <dcterms:modified xsi:type="dcterms:W3CDTF">2024-01-12T18:39:00Z</dcterms:modified>
</cp:coreProperties>
</file>